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A3" w:rsidRDefault="00BA0AA3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645951" cy="9061706"/>
            <wp:effectExtent l="19050" t="0" r="2499" b="0"/>
            <wp:docPr id="2" name="Рисунок 2" descr="C:\Users\samsung\Downloads\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ownloads\Image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11" cy="906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61" w:rsidRDefault="00763361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E91D8C" w:rsidRPr="00763361" w:rsidRDefault="00E91D8C" w:rsidP="00763361">
      <w:pPr>
        <w:spacing w:line="276" w:lineRule="auto"/>
        <w:ind w:firstLine="567"/>
        <w:jc w:val="center"/>
        <w:rPr>
          <w:sz w:val="28"/>
          <w:szCs w:val="28"/>
          <w:lang w:val="ru-RU"/>
        </w:rPr>
      </w:pPr>
    </w:p>
    <w:p w:rsidR="005D108B" w:rsidRPr="00763361" w:rsidRDefault="009C77A2" w:rsidP="00763361">
      <w:pPr>
        <w:spacing w:line="276" w:lineRule="auto"/>
        <w:ind w:firstLine="567"/>
        <w:jc w:val="center"/>
        <w:rPr>
          <w:b/>
          <w:bCs/>
          <w:lang w:val="ru-RU"/>
        </w:rPr>
      </w:pPr>
      <w:r w:rsidRPr="00763361">
        <w:rPr>
          <w:b/>
          <w:bCs/>
          <w:lang w:val="ru-RU"/>
        </w:rPr>
        <w:lastRenderedPageBreak/>
        <w:t xml:space="preserve">1. </w:t>
      </w:r>
      <w:r w:rsidR="005D108B" w:rsidRPr="00763361">
        <w:rPr>
          <w:b/>
          <w:bCs/>
          <w:lang w:val="ru-RU"/>
        </w:rPr>
        <w:t>Общие положения</w:t>
      </w:r>
    </w:p>
    <w:p w:rsidR="009C77A2" w:rsidRPr="00E91D8C" w:rsidRDefault="009C77A2" w:rsidP="00763361">
      <w:pPr>
        <w:spacing w:line="276" w:lineRule="auto"/>
        <w:ind w:firstLine="567"/>
        <w:rPr>
          <w:sz w:val="16"/>
          <w:szCs w:val="16"/>
          <w:lang w:val="ru-RU"/>
        </w:rPr>
      </w:pPr>
    </w:p>
    <w:p w:rsidR="00565002" w:rsidRPr="00763361" w:rsidRDefault="00565002" w:rsidP="00565002">
      <w:pPr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1.1. </w:t>
      </w:r>
      <w:r>
        <w:rPr>
          <w:bCs/>
          <w:lang w:val="ru-RU"/>
        </w:rPr>
        <w:t>Настоящий У</w:t>
      </w:r>
      <w:r w:rsidRPr="00763361">
        <w:rPr>
          <w:bCs/>
          <w:lang w:val="ru-RU"/>
        </w:rPr>
        <w:t xml:space="preserve">став регламентирует деятельность </w:t>
      </w:r>
      <w:r w:rsidRPr="00565002">
        <w:rPr>
          <w:bCs/>
          <w:lang w:val="ru-RU"/>
        </w:rPr>
        <w:t>муниципального бюджетного общеобразовательного учреждения «Старочурилинская средняя общеобразовательная школа»</w:t>
      </w:r>
      <w:r w:rsidRPr="00565002">
        <w:rPr>
          <w:lang w:val="ru-RU" w:eastAsia="ru-RU"/>
        </w:rPr>
        <w:t xml:space="preserve"> Ар</w:t>
      </w:r>
      <w:r w:rsidRPr="00565002">
        <w:rPr>
          <w:lang w:val="ru-RU"/>
        </w:rPr>
        <w:t xml:space="preserve">ского муниципального района </w:t>
      </w:r>
      <w:r w:rsidRPr="00565002">
        <w:rPr>
          <w:bCs/>
          <w:lang w:val="ru-RU"/>
        </w:rPr>
        <w:t xml:space="preserve"> Республики Татарстан, именуемого в дальнейшем Учреждение, созданного в целях реализации прав граждан</w:t>
      </w:r>
      <w:r w:rsidRPr="00763361">
        <w:rPr>
          <w:bCs/>
          <w:lang w:val="ru-RU"/>
        </w:rPr>
        <w:t xml:space="preserve"> на образование, гарантии общедоступности и бесплатности начального общего, основного общего, среднего общего образования.</w:t>
      </w:r>
    </w:p>
    <w:p w:rsidR="006F5FAE" w:rsidRPr="00732862" w:rsidRDefault="005D108B" w:rsidP="00763361">
      <w:pPr>
        <w:spacing w:line="276" w:lineRule="auto"/>
        <w:ind w:firstLine="567"/>
        <w:jc w:val="both"/>
        <w:rPr>
          <w:color w:val="000000" w:themeColor="text1"/>
          <w:lang w:val="ru-RU"/>
        </w:rPr>
      </w:pPr>
      <w:r w:rsidRPr="00763361">
        <w:rPr>
          <w:bCs/>
          <w:lang w:val="ru-RU"/>
        </w:rPr>
        <w:t xml:space="preserve">1.2. </w:t>
      </w:r>
      <w:r w:rsidRPr="0044482A">
        <w:rPr>
          <w:bCs/>
          <w:color w:val="000000" w:themeColor="text1"/>
          <w:lang w:val="ru-RU"/>
        </w:rPr>
        <w:t xml:space="preserve">Учреждение создано на основании </w:t>
      </w:r>
      <w:r w:rsidR="006F5FAE" w:rsidRPr="00732862">
        <w:rPr>
          <w:bCs/>
          <w:color w:val="000000" w:themeColor="text1"/>
          <w:lang w:val="ru-RU"/>
        </w:rPr>
        <w:t xml:space="preserve">Решения </w:t>
      </w:r>
      <w:r w:rsidR="00155C4C" w:rsidRPr="00732862">
        <w:rPr>
          <w:bCs/>
          <w:color w:val="000000" w:themeColor="text1"/>
          <w:lang w:val="ru-RU"/>
        </w:rPr>
        <w:t xml:space="preserve"> и</w:t>
      </w:r>
      <w:r w:rsidR="00732862" w:rsidRPr="00732862">
        <w:rPr>
          <w:bCs/>
          <w:color w:val="000000" w:themeColor="text1"/>
          <w:lang w:val="ru-RU"/>
        </w:rPr>
        <w:t>сполкома</w:t>
      </w:r>
      <w:r w:rsidRPr="00732862">
        <w:rPr>
          <w:bCs/>
          <w:color w:val="000000" w:themeColor="text1"/>
          <w:lang w:val="ru-RU"/>
        </w:rPr>
        <w:t xml:space="preserve"> </w:t>
      </w:r>
      <w:r w:rsidRPr="00732862">
        <w:rPr>
          <w:color w:val="000000" w:themeColor="text1"/>
          <w:lang w:val="ru-RU" w:eastAsia="ru-RU"/>
        </w:rPr>
        <w:t>Ар</w:t>
      </w:r>
      <w:r w:rsidRPr="00732862">
        <w:rPr>
          <w:color w:val="000000" w:themeColor="text1"/>
          <w:lang w:val="ru-RU"/>
        </w:rPr>
        <w:t xml:space="preserve">ского </w:t>
      </w:r>
      <w:r w:rsidR="00732862" w:rsidRPr="00732862">
        <w:rPr>
          <w:color w:val="000000" w:themeColor="text1"/>
          <w:lang w:val="ru-RU"/>
        </w:rPr>
        <w:t xml:space="preserve">райсовета депутатов трудящихся  Татарской АССР </w:t>
      </w:r>
      <w:r w:rsidR="006F5FAE" w:rsidRPr="00732862">
        <w:rPr>
          <w:bCs/>
          <w:color w:val="000000" w:themeColor="text1"/>
          <w:lang w:val="ru-RU"/>
        </w:rPr>
        <w:t>от  05 июля 1985</w:t>
      </w:r>
      <w:r w:rsidR="006F5FAE" w:rsidRPr="00732862">
        <w:rPr>
          <w:color w:val="000000" w:themeColor="text1"/>
          <w:lang w:val="ru-RU"/>
        </w:rPr>
        <w:t xml:space="preserve"> года №  381.</w:t>
      </w:r>
    </w:p>
    <w:p w:rsidR="00155C4C" w:rsidRPr="00763361" w:rsidRDefault="00155C4C" w:rsidP="00763361">
      <w:pPr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1.3.  </w:t>
      </w:r>
      <w:r w:rsidRPr="00763361">
        <w:rPr>
          <w:lang w:val="ru-RU"/>
        </w:rPr>
        <w:t xml:space="preserve">Учреждение является </w:t>
      </w:r>
      <w:r w:rsidRPr="00763361">
        <w:rPr>
          <w:bCs/>
          <w:lang w:val="ru-RU"/>
        </w:rPr>
        <w:t xml:space="preserve">некоммерческой организацией. </w:t>
      </w:r>
    </w:p>
    <w:p w:rsidR="00155C4C" w:rsidRPr="00763361" w:rsidRDefault="00155C4C" w:rsidP="00E91D8C">
      <w:pPr>
        <w:spacing w:line="276" w:lineRule="auto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Тип образовательной организации – </w:t>
      </w:r>
      <w:r w:rsidRPr="00763361">
        <w:rPr>
          <w:lang w:val="ru-RU"/>
        </w:rPr>
        <w:t>общеобразовательная организация.</w:t>
      </w:r>
      <w:r w:rsidRPr="00763361">
        <w:rPr>
          <w:bCs/>
          <w:lang w:val="ru-RU"/>
        </w:rPr>
        <w:t xml:space="preserve">  </w:t>
      </w:r>
    </w:p>
    <w:p w:rsidR="00155C4C" w:rsidRPr="00763361" w:rsidRDefault="00155C4C" w:rsidP="00E91D8C">
      <w:pPr>
        <w:spacing w:line="276" w:lineRule="auto"/>
        <w:jc w:val="both"/>
        <w:rPr>
          <w:bCs/>
          <w:lang w:val="ru-RU"/>
        </w:rPr>
      </w:pPr>
      <w:r w:rsidRPr="00763361">
        <w:rPr>
          <w:bCs/>
          <w:lang w:val="ru-RU"/>
        </w:rPr>
        <w:t>Тип муниципального учреждения – бюджетное учреждение.</w:t>
      </w:r>
    </w:p>
    <w:p w:rsidR="00155C4C" w:rsidRPr="00763361" w:rsidRDefault="00155C4C" w:rsidP="00E91D8C">
      <w:pPr>
        <w:spacing w:line="276" w:lineRule="auto"/>
        <w:jc w:val="both"/>
        <w:rPr>
          <w:bCs/>
          <w:lang w:val="ru-RU"/>
        </w:rPr>
      </w:pPr>
      <w:r w:rsidRPr="00763361">
        <w:rPr>
          <w:lang w:val="ru-RU"/>
        </w:rPr>
        <w:t>Организационно-правовая форма - учреждение</w:t>
      </w:r>
      <w:r w:rsidRPr="00763361">
        <w:rPr>
          <w:bCs/>
          <w:lang w:val="ru-RU"/>
        </w:rPr>
        <w:t>.</w:t>
      </w:r>
    </w:p>
    <w:p w:rsidR="005D108B" w:rsidRPr="00436825" w:rsidRDefault="00155C4C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lang w:val="ru-RU"/>
        </w:rPr>
        <w:t>1.4</w:t>
      </w:r>
      <w:r w:rsidR="005D108B" w:rsidRPr="008510E0">
        <w:rPr>
          <w:lang w:val="ru-RU"/>
        </w:rPr>
        <w:t xml:space="preserve">. </w:t>
      </w:r>
      <w:r w:rsidR="00436825" w:rsidRPr="008510E0">
        <w:rPr>
          <w:bCs/>
          <w:lang w:val="ru-RU"/>
        </w:rPr>
        <w:t>О</w:t>
      </w:r>
      <w:r w:rsidR="005D108B" w:rsidRPr="008510E0">
        <w:rPr>
          <w:bCs/>
          <w:lang w:val="ru-RU"/>
        </w:rPr>
        <w:t>фициальное</w:t>
      </w:r>
      <w:r w:rsidR="005D108B" w:rsidRPr="00C610D7">
        <w:rPr>
          <w:b/>
          <w:bCs/>
          <w:lang w:val="ru-RU"/>
        </w:rPr>
        <w:t xml:space="preserve"> </w:t>
      </w:r>
      <w:r w:rsidR="005D108B" w:rsidRPr="00436825">
        <w:rPr>
          <w:bCs/>
          <w:lang w:val="ru-RU"/>
        </w:rPr>
        <w:t xml:space="preserve">наименование Учреждения: </w:t>
      </w:r>
    </w:p>
    <w:p w:rsidR="009C77A2" w:rsidRPr="00497072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436825">
        <w:rPr>
          <w:bCs/>
          <w:lang w:val="ru-RU"/>
        </w:rPr>
        <w:t>Полное</w:t>
      </w:r>
      <w:r w:rsidRPr="00497072">
        <w:rPr>
          <w:bCs/>
          <w:lang w:val="ru-RU"/>
        </w:rPr>
        <w:t xml:space="preserve"> на русском языке: муниципальное бюджетное общеобразовательное</w:t>
      </w:r>
      <w:r w:rsidR="00497072" w:rsidRPr="00497072">
        <w:rPr>
          <w:bCs/>
          <w:lang w:val="ru-RU"/>
        </w:rPr>
        <w:t xml:space="preserve"> учреждение</w:t>
      </w:r>
      <w:r w:rsidR="00C610D7">
        <w:rPr>
          <w:bCs/>
          <w:lang w:val="ru-RU"/>
        </w:rPr>
        <w:t xml:space="preserve"> </w:t>
      </w:r>
      <w:r w:rsidR="00497072" w:rsidRPr="00497072">
        <w:rPr>
          <w:bCs/>
          <w:lang w:val="ru-RU"/>
        </w:rPr>
        <w:t>«Старочурилинская средняя общеобразовательная школа»</w:t>
      </w:r>
      <w:r w:rsidR="00C610D7">
        <w:rPr>
          <w:bCs/>
          <w:lang w:val="ru-RU"/>
        </w:rPr>
        <w:t xml:space="preserve"> </w:t>
      </w:r>
      <w:r w:rsidRPr="00497072">
        <w:rPr>
          <w:bCs/>
          <w:lang w:val="ru-RU"/>
        </w:rPr>
        <w:t>Арского муниципального района Республики Татарстан.</w:t>
      </w:r>
    </w:p>
    <w:p w:rsidR="009C77A2" w:rsidRPr="00763361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436825">
        <w:rPr>
          <w:bCs/>
          <w:lang w:val="ru-RU"/>
        </w:rPr>
        <w:t>Сокращенное</w:t>
      </w:r>
      <w:r w:rsidRPr="00763361">
        <w:rPr>
          <w:bCs/>
          <w:lang w:val="ru-RU"/>
        </w:rPr>
        <w:t xml:space="preserve"> на русском языке</w:t>
      </w:r>
      <w:r w:rsidRPr="00763361">
        <w:rPr>
          <w:b/>
          <w:bCs/>
          <w:lang w:val="ru-RU"/>
        </w:rPr>
        <w:t xml:space="preserve">: </w:t>
      </w:r>
      <w:r w:rsidR="00C610D7" w:rsidRPr="00B635D7">
        <w:rPr>
          <w:bCs/>
          <w:lang w:val="ru-RU"/>
        </w:rPr>
        <w:t>МБОУ «Старочурилинская СОШ»</w:t>
      </w:r>
      <w:r w:rsidRPr="00B635D7">
        <w:rPr>
          <w:bCs/>
          <w:lang w:val="ru-RU"/>
        </w:rPr>
        <w:t>.</w:t>
      </w:r>
    </w:p>
    <w:p w:rsidR="009C77A2" w:rsidRPr="00436825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tt-RU"/>
        </w:rPr>
      </w:pPr>
      <w:r w:rsidRPr="00763361">
        <w:rPr>
          <w:bCs/>
          <w:lang w:val="ru-RU"/>
        </w:rPr>
        <w:t xml:space="preserve">Полное на татарском языке: </w:t>
      </w:r>
      <w:r w:rsidRPr="00436825">
        <w:rPr>
          <w:bCs/>
          <w:lang w:val="ru-RU"/>
        </w:rPr>
        <w:t>Татарстан Республи</w:t>
      </w:r>
      <w:r w:rsidR="00C610D7" w:rsidRPr="00436825">
        <w:rPr>
          <w:bCs/>
          <w:lang w:val="ru-RU"/>
        </w:rPr>
        <w:t>касы Арча муниципаль</w:t>
      </w:r>
      <w:r w:rsidR="00C610D7" w:rsidRPr="005F1874">
        <w:rPr>
          <w:b/>
          <w:bCs/>
          <w:lang w:val="ru-RU"/>
        </w:rPr>
        <w:t xml:space="preserve"> </w:t>
      </w:r>
      <w:r w:rsidR="00C610D7" w:rsidRPr="00D63DAB">
        <w:rPr>
          <w:bCs/>
          <w:lang w:val="ru-RU"/>
        </w:rPr>
        <w:t xml:space="preserve">районы </w:t>
      </w:r>
      <w:r w:rsidR="00C610D7" w:rsidRPr="00436825">
        <w:rPr>
          <w:bCs/>
          <w:lang w:val="ru-RU"/>
        </w:rPr>
        <w:t xml:space="preserve"> Иске Чүриле урта гомуми белем мәктәбе</w:t>
      </w:r>
      <w:r w:rsidR="00C610D7" w:rsidRPr="00436825">
        <w:rPr>
          <w:bCs/>
          <w:lang w:val="tt-RU"/>
        </w:rPr>
        <w:t>”</w:t>
      </w:r>
      <w:r w:rsidRPr="00436825">
        <w:rPr>
          <w:bCs/>
          <w:lang w:val="tt-RU"/>
        </w:rPr>
        <w:t xml:space="preserve"> </w:t>
      </w:r>
      <w:r w:rsidRPr="00436825">
        <w:rPr>
          <w:bCs/>
          <w:lang w:val="ru-RU"/>
        </w:rPr>
        <w:t>муниципаль бюджет  гомуми белем учреждениесе.</w:t>
      </w:r>
    </w:p>
    <w:p w:rsidR="009C77A2" w:rsidRPr="00436825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436825">
        <w:rPr>
          <w:bCs/>
          <w:lang w:val="ru-RU"/>
        </w:rPr>
        <w:t>Сокращенное на тат</w:t>
      </w:r>
      <w:r w:rsidRPr="00436825">
        <w:rPr>
          <w:bCs/>
          <w:lang w:val="tt-RU"/>
        </w:rPr>
        <w:t>а</w:t>
      </w:r>
      <w:r w:rsidRPr="00436825">
        <w:rPr>
          <w:bCs/>
          <w:lang w:val="ru-RU"/>
        </w:rPr>
        <w:t xml:space="preserve">рском языке: </w:t>
      </w:r>
      <w:r w:rsidRPr="00436825">
        <w:rPr>
          <w:bCs/>
          <w:lang w:val="tt-RU"/>
        </w:rPr>
        <w:t>М</w:t>
      </w:r>
      <w:r w:rsidRPr="00436825">
        <w:rPr>
          <w:bCs/>
          <w:lang w:val="ru-RU"/>
        </w:rPr>
        <w:t>Б</w:t>
      </w:r>
      <w:r w:rsidRPr="00436825">
        <w:rPr>
          <w:bCs/>
          <w:lang w:val="tt-RU"/>
        </w:rPr>
        <w:t>Г</w:t>
      </w:r>
      <w:r w:rsidRPr="00436825">
        <w:rPr>
          <w:bCs/>
          <w:lang w:val="ru-RU"/>
        </w:rPr>
        <w:t xml:space="preserve">БУ </w:t>
      </w:r>
      <w:r w:rsidR="00C610D7" w:rsidRPr="00436825">
        <w:rPr>
          <w:bCs/>
          <w:lang w:val="tt-RU"/>
        </w:rPr>
        <w:t>“Иске Чүриле урта мәктәбе”</w:t>
      </w:r>
      <w:r w:rsidRPr="00436825">
        <w:rPr>
          <w:bCs/>
          <w:lang w:val="tt-RU"/>
        </w:rPr>
        <w:t>.</w:t>
      </w:r>
    </w:p>
    <w:p w:rsidR="00155C4C" w:rsidRPr="00763361" w:rsidRDefault="00D86975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Официальное наименование </w:t>
      </w:r>
      <w:r w:rsidRPr="008510E0">
        <w:rPr>
          <w:lang w:val="ru-RU"/>
        </w:rPr>
        <w:t>ф</w:t>
      </w:r>
      <w:r w:rsidR="00155C4C" w:rsidRPr="008510E0">
        <w:rPr>
          <w:lang w:val="ru-RU"/>
        </w:rPr>
        <w:t>илиалов:</w:t>
      </w:r>
    </w:p>
    <w:p w:rsidR="004D45AC" w:rsidRDefault="00AB3D7B" w:rsidP="004D45AC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1) </w:t>
      </w:r>
      <w:r w:rsidR="00155C4C" w:rsidRPr="00844FC1">
        <w:rPr>
          <w:lang w:val="ru-RU"/>
        </w:rPr>
        <w:t xml:space="preserve">Полное на русском языке: филиал муниципального бюджетного общеобразовательного учреждения </w:t>
      </w:r>
      <w:r w:rsidR="00B635D7" w:rsidRPr="00844FC1">
        <w:rPr>
          <w:bCs/>
          <w:lang w:val="ru-RU"/>
        </w:rPr>
        <w:t xml:space="preserve">«Старочурилинская средняя общеобразовательная школа» </w:t>
      </w:r>
      <w:r w:rsidR="00155C4C" w:rsidRPr="00844FC1">
        <w:rPr>
          <w:lang w:val="ru-RU"/>
        </w:rPr>
        <w:t>Арского муниципального района Респу</w:t>
      </w:r>
      <w:r w:rsidR="00B635D7" w:rsidRPr="00844FC1">
        <w:rPr>
          <w:lang w:val="ru-RU"/>
        </w:rPr>
        <w:t>блики Татарстан - «Ашабаш</w:t>
      </w:r>
      <w:r w:rsidR="00155C4C" w:rsidRPr="00844FC1">
        <w:rPr>
          <w:lang w:val="ru-RU"/>
        </w:rPr>
        <w:t>ская начальная общеобразовательная школа».</w:t>
      </w:r>
    </w:p>
    <w:p w:rsidR="00155C4C" w:rsidRPr="00844FC1" w:rsidRDefault="004D45AC" w:rsidP="005F1874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4D45AC">
        <w:rPr>
          <w:lang w:val="ru-RU"/>
        </w:rPr>
        <w:t xml:space="preserve"> </w:t>
      </w:r>
      <w:r w:rsidRPr="00763361">
        <w:rPr>
          <w:lang w:val="ru-RU"/>
        </w:rPr>
        <w:t xml:space="preserve">Полное на татарском языке: </w:t>
      </w:r>
      <w:r w:rsidRPr="00436825">
        <w:rPr>
          <w:bCs/>
          <w:lang w:val="ru-RU"/>
        </w:rPr>
        <w:t>Татарстан Республикасы Арча муниципаль</w:t>
      </w:r>
      <w:r w:rsidRPr="008510E0">
        <w:rPr>
          <w:bCs/>
          <w:lang w:val="ru-RU"/>
        </w:rPr>
        <w:t xml:space="preserve"> районы</w:t>
      </w:r>
      <w:r w:rsidRPr="005F1874">
        <w:rPr>
          <w:b/>
          <w:bCs/>
          <w:lang w:val="ru-RU"/>
        </w:rPr>
        <w:t xml:space="preserve"> </w:t>
      </w:r>
      <w:r w:rsidRPr="00436825">
        <w:rPr>
          <w:bCs/>
          <w:lang w:val="ru-RU"/>
        </w:rPr>
        <w:t xml:space="preserve">Иске Чүриле урта гомуми </w:t>
      </w:r>
      <w:r w:rsidRPr="005F1874">
        <w:rPr>
          <w:bCs/>
          <w:lang w:val="ru-RU"/>
        </w:rPr>
        <w:t>белем мәктәбе</w:t>
      </w:r>
      <w:r w:rsidRPr="005F1874">
        <w:rPr>
          <w:bCs/>
          <w:lang w:val="tt-RU"/>
        </w:rPr>
        <w:t xml:space="preserve">” </w:t>
      </w:r>
      <w:r w:rsidRPr="005F1874">
        <w:rPr>
          <w:bCs/>
          <w:lang w:val="ru-RU"/>
        </w:rPr>
        <w:t>муниципаль бюджет  гомуми белем учреждениесе</w:t>
      </w:r>
      <w:r w:rsidR="005F1874" w:rsidRPr="005F1874">
        <w:rPr>
          <w:bCs/>
          <w:lang w:val="ru-RU"/>
        </w:rPr>
        <w:t>нең</w:t>
      </w:r>
      <w:r w:rsidRPr="005F1874">
        <w:rPr>
          <w:lang w:val="tt-RU"/>
        </w:rPr>
        <w:t xml:space="preserve"> </w:t>
      </w:r>
      <w:r w:rsidRPr="005F1874">
        <w:rPr>
          <w:lang w:val="ru-RU"/>
        </w:rPr>
        <w:t>«Ашабаш</w:t>
      </w:r>
      <w:r w:rsidRPr="005F1874">
        <w:rPr>
          <w:lang w:val="tt-RU"/>
        </w:rPr>
        <w:t xml:space="preserve"> башлангыч гомуми белем мәктәбе» филиалы.</w:t>
      </w:r>
    </w:p>
    <w:p w:rsidR="00155C4C" w:rsidRDefault="00155C4C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844FC1">
        <w:rPr>
          <w:lang w:val="ru-RU"/>
        </w:rPr>
        <w:t xml:space="preserve">Сокращенное на русском языке: </w:t>
      </w:r>
      <w:r w:rsidR="00B635D7" w:rsidRPr="00844FC1">
        <w:rPr>
          <w:lang w:val="ru-RU"/>
        </w:rPr>
        <w:t>Филиал МБОУ «Старочурилинская СОШ» - «Ашабашская</w:t>
      </w:r>
      <w:r w:rsidRPr="00844FC1">
        <w:rPr>
          <w:lang w:val="ru-RU"/>
        </w:rPr>
        <w:t xml:space="preserve"> НОШ».</w:t>
      </w:r>
    </w:p>
    <w:p w:rsidR="000A6D7B" w:rsidRPr="000A6D7B" w:rsidRDefault="000A6D7B" w:rsidP="000A6D7B">
      <w:pPr>
        <w:tabs>
          <w:tab w:val="left" w:pos="720"/>
        </w:tabs>
        <w:spacing w:line="276" w:lineRule="auto"/>
        <w:ind w:firstLine="567"/>
        <w:jc w:val="both"/>
        <w:rPr>
          <w:lang w:val="tt-RU"/>
        </w:rPr>
      </w:pPr>
      <w:r w:rsidRPr="000A6D7B">
        <w:rPr>
          <w:lang w:val="ru-RU"/>
        </w:rPr>
        <w:t>Сокращенное на тат</w:t>
      </w:r>
      <w:r w:rsidRPr="000A6D7B">
        <w:rPr>
          <w:lang w:val="tt-RU"/>
        </w:rPr>
        <w:t>а</w:t>
      </w:r>
      <w:r w:rsidRPr="000A6D7B">
        <w:rPr>
          <w:lang w:val="ru-RU"/>
        </w:rPr>
        <w:t xml:space="preserve">рском языке: </w:t>
      </w:r>
      <w:r w:rsidRPr="000A6D7B">
        <w:rPr>
          <w:bCs/>
          <w:lang w:val="tt-RU"/>
        </w:rPr>
        <w:t>М</w:t>
      </w:r>
      <w:r w:rsidRPr="000A6D7B">
        <w:rPr>
          <w:bCs/>
          <w:lang w:val="ru-RU"/>
        </w:rPr>
        <w:t>Б</w:t>
      </w:r>
      <w:r w:rsidRPr="000A6D7B">
        <w:rPr>
          <w:bCs/>
          <w:lang w:val="tt-RU"/>
        </w:rPr>
        <w:t>Г</w:t>
      </w:r>
      <w:r w:rsidRPr="000A6D7B">
        <w:rPr>
          <w:bCs/>
          <w:lang w:val="ru-RU"/>
        </w:rPr>
        <w:t xml:space="preserve">БУ </w:t>
      </w:r>
      <w:r w:rsidRPr="000A6D7B">
        <w:rPr>
          <w:bCs/>
          <w:lang w:val="tt-RU"/>
        </w:rPr>
        <w:t xml:space="preserve">“Иске Чүриле урта мәктәбе”нең </w:t>
      </w:r>
      <w:r w:rsidRPr="000A6D7B">
        <w:rPr>
          <w:lang w:val="ru-RU"/>
        </w:rPr>
        <w:t xml:space="preserve"> «Ашабаш </w:t>
      </w:r>
      <w:r w:rsidRPr="000A6D7B">
        <w:rPr>
          <w:lang w:val="tt-RU"/>
        </w:rPr>
        <w:t xml:space="preserve"> башлангыч </w:t>
      </w:r>
      <w:r w:rsidRPr="000A6D7B">
        <w:rPr>
          <w:lang w:val="ru-RU"/>
        </w:rPr>
        <w:t xml:space="preserve">гомуми белем </w:t>
      </w:r>
      <w:r w:rsidRPr="000A6D7B">
        <w:rPr>
          <w:lang w:val="tt-RU"/>
        </w:rPr>
        <w:t xml:space="preserve"> мәктәбе» филиалы.</w:t>
      </w:r>
    </w:p>
    <w:p w:rsidR="00163BDE" w:rsidRDefault="00163BDE" w:rsidP="00163BDE">
      <w:pPr>
        <w:tabs>
          <w:tab w:val="left" w:pos="720"/>
        </w:tabs>
        <w:spacing w:line="276" w:lineRule="auto"/>
        <w:jc w:val="both"/>
        <w:rPr>
          <w:lang w:val="ru-RU"/>
        </w:rPr>
      </w:pPr>
      <w:r>
        <w:rPr>
          <w:lang w:val="tt-RU"/>
        </w:rPr>
        <w:t xml:space="preserve">       </w:t>
      </w:r>
      <w:r>
        <w:rPr>
          <w:lang w:val="ru-RU"/>
        </w:rPr>
        <w:t xml:space="preserve">2) </w:t>
      </w:r>
      <w:r w:rsidRPr="00844FC1">
        <w:rPr>
          <w:lang w:val="ru-RU"/>
        </w:rPr>
        <w:t xml:space="preserve">Полное на русском языке: филиал муниципального бюджетного общеобразовательного учреждения </w:t>
      </w:r>
      <w:r w:rsidRPr="00844FC1">
        <w:rPr>
          <w:bCs/>
          <w:lang w:val="ru-RU"/>
        </w:rPr>
        <w:t xml:space="preserve">«Старочурилинская средняя общеобразовательная школа» </w:t>
      </w:r>
      <w:r w:rsidRPr="00844FC1">
        <w:rPr>
          <w:lang w:val="ru-RU"/>
        </w:rPr>
        <w:t>Арского муниципального района Республики Татарстан - «</w:t>
      </w:r>
      <w:r>
        <w:rPr>
          <w:lang w:val="ru-RU"/>
        </w:rPr>
        <w:t>Ве</w:t>
      </w:r>
      <w:r w:rsidR="002D0AA3">
        <w:rPr>
          <w:lang w:val="ru-RU"/>
        </w:rPr>
        <w:t>н</w:t>
      </w:r>
      <w:r>
        <w:rPr>
          <w:lang w:val="ru-RU"/>
        </w:rPr>
        <w:t>етин</w:t>
      </w:r>
      <w:r w:rsidRPr="00844FC1">
        <w:rPr>
          <w:lang w:val="ru-RU"/>
        </w:rPr>
        <w:t>ская начальная общеобразовательная школа».</w:t>
      </w:r>
    </w:p>
    <w:p w:rsidR="00163BDE" w:rsidRPr="00844FC1" w:rsidRDefault="00163BDE" w:rsidP="00163BDE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4D45AC">
        <w:rPr>
          <w:lang w:val="ru-RU"/>
        </w:rPr>
        <w:t xml:space="preserve"> </w:t>
      </w:r>
      <w:r w:rsidRPr="00763361">
        <w:rPr>
          <w:lang w:val="ru-RU"/>
        </w:rPr>
        <w:t xml:space="preserve">Полное на татарском языке: </w:t>
      </w:r>
      <w:r w:rsidRPr="00436825">
        <w:rPr>
          <w:bCs/>
          <w:lang w:val="ru-RU"/>
        </w:rPr>
        <w:t xml:space="preserve">Татарстан Республикасы Арча муниципаль </w:t>
      </w:r>
      <w:r w:rsidRPr="008510E0">
        <w:rPr>
          <w:bCs/>
          <w:lang w:val="ru-RU"/>
        </w:rPr>
        <w:t>районы</w:t>
      </w:r>
      <w:r w:rsidRPr="005F1874">
        <w:rPr>
          <w:b/>
          <w:bCs/>
          <w:lang w:val="ru-RU"/>
        </w:rPr>
        <w:t xml:space="preserve">  </w:t>
      </w:r>
      <w:r w:rsidRPr="00436825">
        <w:rPr>
          <w:bCs/>
          <w:lang w:val="ru-RU"/>
        </w:rPr>
        <w:t xml:space="preserve">Иске Чүриле урта гомуми </w:t>
      </w:r>
      <w:r w:rsidRPr="005F1874">
        <w:rPr>
          <w:bCs/>
          <w:lang w:val="ru-RU"/>
        </w:rPr>
        <w:t>белем мәктәбе</w:t>
      </w:r>
      <w:r w:rsidRPr="005F1874">
        <w:rPr>
          <w:bCs/>
          <w:lang w:val="tt-RU"/>
        </w:rPr>
        <w:t xml:space="preserve">” </w:t>
      </w:r>
      <w:r w:rsidRPr="005F1874">
        <w:rPr>
          <w:bCs/>
          <w:lang w:val="ru-RU"/>
        </w:rPr>
        <w:t>муниципаль бюджет  гомуми белем учреждениесенең</w:t>
      </w:r>
      <w:r w:rsidRPr="005F1874">
        <w:rPr>
          <w:lang w:val="tt-RU"/>
        </w:rPr>
        <w:t xml:space="preserve"> </w:t>
      </w:r>
      <w:r w:rsidRPr="005F1874">
        <w:rPr>
          <w:lang w:val="ru-RU"/>
        </w:rPr>
        <w:t>«</w:t>
      </w:r>
      <w:r w:rsidR="00874C34">
        <w:rPr>
          <w:lang w:val="ru-RU"/>
        </w:rPr>
        <w:t>Венета</w:t>
      </w:r>
      <w:r w:rsidRPr="005F1874">
        <w:rPr>
          <w:lang w:val="tt-RU"/>
        </w:rPr>
        <w:t xml:space="preserve"> башлангыч гомуми белем мәктәбе» филиалы.</w:t>
      </w:r>
    </w:p>
    <w:p w:rsidR="00163BDE" w:rsidRDefault="00163BDE" w:rsidP="00163BDE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844FC1">
        <w:rPr>
          <w:lang w:val="ru-RU"/>
        </w:rPr>
        <w:t>Сокращенное на русском языке: Филиал МБОУ «Старочурилинская СОШ» - «</w:t>
      </w:r>
      <w:r w:rsidR="00874C34">
        <w:rPr>
          <w:lang w:val="ru-RU"/>
        </w:rPr>
        <w:t>Венетин</w:t>
      </w:r>
      <w:r w:rsidRPr="00844FC1">
        <w:rPr>
          <w:lang w:val="ru-RU"/>
        </w:rPr>
        <w:t>ская НОШ».</w:t>
      </w:r>
    </w:p>
    <w:p w:rsidR="00163BDE" w:rsidRPr="000A6D7B" w:rsidRDefault="00163BDE" w:rsidP="00163BDE">
      <w:pPr>
        <w:tabs>
          <w:tab w:val="left" w:pos="720"/>
        </w:tabs>
        <w:spacing w:line="276" w:lineRule="auto"/>
        <w:ind w:firstLine="567"/>
        <w:jc w:val="both"/>
        <w:rPr>
          <w:lang w:val="tt-RU"/>
        </w:rPr>
      </w:pPr>
      <w:r w:rsidRPr="000A6D7B">
        <w:rPr>
          <w:lang w:val="ru-RU"/>
        </w:rPr>
        <w:t>Сокращенное на тат</w:t>
      </w:r>
      <w:r w:rsidRPr="000A6D7B">
        <w:rPr>
          <w:lang w:val="tt-RU"/>
        </w:rPr>
        <w:t>а</w:t>
      </w:r>
      <w:r w:rsidRPr="000A6D7B">
        <w:rPr>
          <w:lang w:val="ru-RU"/>
        </w:rPr>
        <w:t xml:space="preserve">рском языке: </w:t>
      </w:r>
      <w:r w:rsidRPr="000A6D7B">
        <w:rPr>
          <w:bCs/>
          <w:lang w:val="tt-RU"/>
        </w:rPr>
        <w:t>М</w:t>
      </w:r>
      <w:r w:rsidRPr="000A6D7B">
        <w:rPr>
          <w:bCs/>
          <w:lang w:val="ru-RU"/>
        </w:rPr>
        <w:t>Б</w:t>
      </w:r>
      <w:r w:rsidRPr="000A6D7B">
        <w:rPr>
          <w:bCs/>
          <w:lang w:val="tt-RU"/>
        </w:rPr>
        <w:t>Г</w:t>
      </w:r>
      <w:r w:rsidRPr="000A6D7B">
        <w:rPr>
          <w:bCs/>
          <w:lang w:val="ru-RU"/>
        </w:rPr>
        <w:t xml:space="preserve">БУ </w:t>
      </w:r>
      <w:r w:rsidRPr="000A6D7B">
        <w:rPr>
          <w:bCs/>
          <w:lang w:val="tt-RU"/>
        </w:rPr>
        <w:t xml:space="preserve">“Иске Чүриле урта мәктәбе”нең </w:t>
      </w:r>
      <w:r w:rsidRPr="000A6D7B">
        <w:rPr>
          <w:lang w:val="ru-RU"/>
        </w:rPr>
        <w:t xml:space="preserve"> «</w:t>
      </w:r>
      <w:r w:rsidR="00874C34">
        <w:rPr>
          <w:lang w:val="ru-RU"/>
        </w:rPr>
        <w:t>Венета</w:t>
      </w:r>
      <w:r w:rsidRPr="000A6D7B">
        <w:rPr>
          <w:lang w:val="ru-RU"/>
        </w:rPr>
        <w:t xml:space="preserve"> </w:t>
      </w:r>
      <w:r w:rsidRPr="000A6D7B">
        <w:rPr>
          <w:lang w:val="tt-RU"/>
        </w:rPr>
        <w:t xml:space="preserve"> башлангыч </w:t>
      </w:r>
      <w:r w:rsidRPr="000A6D7B">
        <w:rPr>
          <w:lang w:val="ru-RU"/>
        </w:rPr>
        <w:t xml:space="preserve">гомуми белем </w:t>
      </w:r>
      <w:r w:rsidRPr="000A6D7B">
        <w:rPr>
          <w:lang w:val="tt-RU"/>
        </w:rPr>
        <w:t xml:space="preserve"> мәктәбе» филиалы.</w:t>
      </w:r>
    </w:p>
    <w:p w:rsidR="00163BDE" w:rsidRPr="00844FC1" w:rsidRDefault="00163BDE" w:rsidP="00163BDE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</w:p>
    <w:p w:rsidR="00843782" w:rsidRDefault="00843782" w:rsidP="00843782">
      <w:pPr>
        <w:tabs>
          <w:tab w:val="left" w:pos="720"/>
        </w:tabs>
        <w:spacing w:line="276" w:lineRule="auto"/>
        <w:jc w:val="both"/>
        <w:rPr>
          <w:lang w:val="ru-RU"/>
        </w:rPr>
      </w:pPr>
      <w:r>
        <w:rPr>
          <w:lang w:val="ru-RU"/>
        </w:rPr>
        <w:lastRenderedPageBreak/>
        <w:t xml:space="preserve">3) </w:t>
      </w:r>
      <w:r w:rsidRPr="00844FC1">
        <w:rPr>
          <w:lang w:val="ru-RU"/>
        </w:rPr>
        <w:t xml:space="preserve">Полное на русском языке: филиал муниципального бюджетного общеобразовательного учреждения </w:t>
      </w:r>
      <w:r w:rsidRPr="00844FC1">
        <w:rPr>
          <w:bCs/>
          <w:lang w:val="ru-RU"/>
        </w:rPr>
        <w:t xml:space="preserve">«Старочурилинская средняя общеобразовательная школа» </w:t>
      </w:r>
      <w:r w:rsidRPr="00844FC1">
        <w:rPr>
          <w:lang w:val="ru-RU"/>
        </w:rPr>
        <w:t>Арского муниципального района Республики Татарстан - «</w:t>
      </w:r>
      <w:r>
        <w:rPr>
          <w:lang w:val="ru-RU"/>
        </w:rPr>
        <w:t>Штырь</w:t>
      </w:r>
      <w:r w:rsidRPr="00844FC1">
        <w:rPr>
          <w:lang w:val="ru-RU"/>
        </w:rPr>
        <w:t>ская начальная общеобразовательная школа».</w:t>
      </w:r>
    </w:p>
    <w:p w:rsidR="00843782" w:rsidRPr="00844FC1" w:rsidRDefault="00843782" w:rsidP="00843782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4D45AC">
        <w:rPr>
          <w:lang w:val="ru-RU"/>
        </w:rPr>
        <w:t xml:space="preserve"> </w:t>
      </w:r>
      <w:r w:rsidRPr="00763361">
        <w:rPr>
          <w:lang w:val="ru-RU"/>
        </w:rPr>
        <w:t xml:space="preserve">Полное на татарском языке: </w:t>
      </w:r>
      <w:r w:rsidRPr="00436825">
        <w:rPr>
          <w:bCs/>
          <w:lang w:val="ru-RU"/>
        </w:rPr>
        <w:t xml:space="preserve">Татарстан Республикасы Арча муниципаль </w:t>
      </w:r>
      <w:r w:rsidRPr="008510E0">
        <w:rPr>
          <w:bCs/>
          <w:lang w:val="ru-RU"/>
        </w:rPr>
        <w:t>районы</w:t>
      </w:r>
      <w:r w:rsidRPr="005F1874">
        <w:rPr>
          <w:b/>
          <w:bCs/>
          <w:lang w:val="ru-RU"/>
        </w:rPr>
        <w:t xml:space="preserve"> </w:t>
      </w:r>
      <w:r w:rsidRPr="00436825">
        <w:rPr>
          <w:bCs/>
          <w:lang w:val="ru-RU"/>
        </w:rPr>
        <w:t xml:space="preserve">Иске Чүриле урта гомуми </w:t>
      </w:r>
      <w:r w:rsidRPr="005F1874">
        <w:rPr>
          <w:bCs/>
          <w:lang w:val="ru-RU"/>
        </w:rPr>
        <w:t>белем мәктәбе</w:t>
      </w:r>
      <w:r w:rsidRPr="005F1874">
        <w:rPr>
          <w:bCs/>
          <w:lang w:val="tt-RU"/>
        </w:rPr>
        <w:t xml:space="preserve">” </w:t>
      </w:r>
      <w:r w:rsidRPr="005F1874">
        <w:rPr>
          <w:bCs/>
          <w:lang w:val="ru-RU"/>
        </w:rPr>
        <w:t>муниципаль бюджет  гомуми белем учреждениесенең</w:t>
      </w:r>
      <w:r w:rsidRPr="005F1874">
        <w:rPr>
          <w:lang w:val="tt-RU"/>
        </w:rPr>
        <w:t xml:space="preserve"> </w:t>
      </w:r>
      <w:r w:rsidRPr="005F1874">
        <w:rPr>
          <w:lang w:val="ru-RU"/>
        </w:rPr>
        <w:t>«</w:t>
      </w:r>
      <w:r w:rsidR="0041782A">
        <w:rPr>
          <w:lang w:val="ru-RU"/>
        </w:rPr>
        <w:t>Штерә</w:t>
      </w:r>
      <w:r w:rsidRPr="005F1874">
        <w:rPr>
          <w:lang w:val="tt-RU"/>
        </w:rPr>
        <w:t xml:space="preserve"> башлангыч гомуми белем мәктәбе» филиалы.</w:t>
      </w:r>
    </w:p>
    <w:p w:rsidR="00843782" w:rsidRDefault="00843782" w:rsidP="00843782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844FC1">
        <w:rPr>
          <w:lang w:val="ru-RU"/>
        </w:rPr>
        <w:t>Сокращенное на русском языке: Филиал МБОУ «Старочурилинская СОШ» - «</w:t>
      </w:r>
      <w:r>
        <w:rPr>
          <w:lang w:val="ru-RU"/>
        </w:rPr>
        <w:t>Штырь</w:t>
      </w:r>
      <w:r w:rsidRPr="00844FC1">
        <w:rPr>
          <w:lang w:val="ru-RU"/>
        </w:rPr>
        <w:t>ская НОШ».</w:t>
      </w:r>
    </w:p>
    <w:p w:rsidR="00843782" w:rsidRPr="0094006C" w:rsidRDefault="00843782" w:rsidP="0094006C">
      <w:pPr>
        <w:tabs>
          <w:tab w:val="left" w:pos="720"/>
        </w:tabs>
        <w:spacing w:line="276" w:lineRule="auto"/>
        <w:ind w:firstLine="567"/>
        <w:jc w:val="both"/>
        <w:rPr>
          <w:lang w:val="tt-RU"/>
        </w:rPr>
      </w:pPr>
      <w:r w:rsidRPr="000A6D7B">
        <w:rPr>
          <w:lang w:val="ru-RU"/>
        </w:rPr>
        <w:t>Сокращенное на тат</w:t>
      </w:r>
      <w:r w:rsidRPr="000A6D7B">
        <w:rPr>
          <w:lang w:val="tt-RU"/>
        </w:rPr>
        <w:t>а</w:t>
      </w:r>
      <w:r w:rsidRPr="000A6D7B">
        <w:rPr>
          <w:lang w:val="ru-RU"/>
        </w:rPr>
        <w:t xml:space="preserve">рском языке: </w:t>
      </w:r>
      <w:r w:rsidRPr="000A6D7B">
        <w:rPr>
          <w:bCs/>
          <w:lang w:val="tt-RU"/>
        </w:rPr>
        <w:t>М</w:t>
      </w:r>
      <w:r w:rsidRPr="000A6D7B">
        <w:rPr>
          <w:bCs/>
          <w:lang w:val="ru-RU"/>
        </w:rPr>
        <w:t>Б</w:t>
      </w:r>
      <w:r w:rsidRPr="000A6D7B">
        <w:rPr>
          <w:bCs/>
          <w:lang w:val="tt-RU"/>
        </w:rPr>
        <w:t>Г</w:t>
      </w:r>
      <w:r w:rsidRPr="000A6D7B">
        <w:rPr>
          <w:bCs/>
          <w:lang w:val="ru-RU"/>
        </w:rPr>
        <w:t xml:space="preserve">БУ </w:t>
      </w:r>
      <w:r w:rsidRPr="000A6D7B">
        <w:rPr>
          <w:bCs/>
          <w:lang w:val="tt-RU"/>
        </w:rPr>
        <w:t xml:space="preserve">“Иске Чүриле урта мәктәбе”нең </w:t>
      </w:r>
      <w:r w:rsidRPr="000A6D7B">
        <w:rPr>
          <w:lang w:val="ru-RU"/>
        </w:rPr>
        <w:t xml:space="preserve"> «</w:t>
      </w:r>
      <w:r w:rsidR="0041782A">
        <w:rPr>
          <w:lang w:val="ru-RU"/>
        </w:rPr>
        <w:t>Штерә</w:t>
      </w:r>
      <w:r w:rsidRPr="000A6D7B">
        <w:rPr>
          <w:lang w:val="ru-RU"/>
        </w:rPr>
        <w:t xml:space="preserve"> </w:t>
      </w:r>
      <w:r w:rsidRPr="000A6D7B">
        <w:rPr>
          <w:lang w:val="tt-RU"/>
        </w:rPr>
        <w:t xml:space="preserve"> башлангыч </w:t>
      </w:r>
      <w:r w:rsidRPr="000A6D7B">
        <w:rPr>
          <w:lang w:val="ru-RU"/>
        </w:rPr>
        <w:t xml:space="preserve">гомуми белем </w:t>
      </w:r>
      <w:r w:rsidRPr="000A6D7B">
        <w:rPr>
          <w:lang w:val="tt-RU"/>
        </w:rPr>
        <w:t xml:space="preserve"> мәктәбе» филиалы.</w:t>
      </w:r>
    </w:p>
    <w:p w:rsidR="009C77A2" w:rsidRPr="00F64D83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64D83">
        <w:rPr>
          <w:bCs/>
          <w:lang w:val="ru-RU"/>
        </w:rPr>
        <w:t>1.</w:t>
      </w:r>
      <w:r w:rsidR="00155C4C" w:rsidRPr="00F64D83">
        <w:rPr>
          <w:bCs/>
          <w:lang w:val="ru-RU"/>
        </w:rPr>
        <w:t>5</w:t>
      </w:r>
      <w:r w:rsidRPr="00F64D83">
        <w:rPr>
          <w:bCs/>
          <w:lang w:val="ru-RU"/>
        </w:rPr>
        <w:t xml:space="preserve">. Место нахождения Учреждения:  </w:t>
      </w:r>
    </w:p>
    <w:p w:rsidR="009C77A2" w:rsidRPr="00F64D83" w:rsidRDefault="009C77A2" w:rsidP="00763361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64D83">
        <w:rPr>
          <w:bCs/>
          <w:lang w:val="ru-RU"/>
        </w:rPr>
        <w:t>Юридический адрес: Российская Федера</w:t>
      </w:r>
      <w:r w:rsidR="00365FBE" w:rsidRPr="00F64D83">
        <w:rPr>
          <w:bCs/>
          <w:lang w:val="ru-RU"/>
        </w:rPr>
        <w:t xml:space="preserve">ция, Республика Татарстан, </w:t>
      </w:r>
      <w:r w:rsidRPr="00F64D83">
        <w:rPr>
          <w:bCs/>
          <w:lang w:val="ru-RU"/>
        </w:rPr>
        <w:t xml:space="preserve"> Арск</w:t>
      </w:r>
      <w:r w:rsidR="00365FBE" w:rsidRPr="00F64D83">
        <w:rPr>
          <w:bCs/>
          <w:lang w:val="ru-RU"/>
        </w:rPr>
        <w:t>ий район</w:t>
      </w:r>
      <w:r w:rsidRPr="00F64D83">
        <w:rPr>
          <w:bCs/>
          <w:lang w:val="ru-RU"/>
        </w:rPr>
        <w:t>,</w:t>
      </w:r>
      <w:r w:rsidR="00365FBE" w:rsidRPr="00F64D83">
        <w:rPr>
          <w:bCs/>
          <w:lang w:val="ru-RU"/>
        </w:rPr>
        <w:t xml:space="preserve"> с.Старое Чурилино,</w:t>
      </w:r>
      <w:r w:rsidR="00920693" w:rsidRPr="00F64D83">
        <w:rPr>
          <w:bCs/>
          <w:lang w:val="ru-RU"/>
        </w:rPr>
        <w:t xml:space="preserve"> ул.</w:t>
      </w:r>
      <w:r w:rsidR="00365FBE" w:rsidRPr="00F64D83">
        <w:rPr>
          <w:bCs/>
          <w:lang w:val="ru-RU"/>
        </w:rPr>
        <w:t xml:space="preserve"> Школьн</w:t>
      </w:r>
      <w:r w:rsidRPr="00F64D83">
        <w:rPr>
          <w:bCs/>
          <w:lang w:val="ru-RU"/>
        </w:rPr>
        <w:t xml:space="preserve">ая, дом </w:t>
      </w:r>
      <w:r w:rsidR="00365FBE" w:rsidRPr="00F64D83">
        <w:rPr>
          <w:bCs/>
          <w:lang w:val="ru-RU"/>
        </w:rPr>
        <w:t>49</w:t>
      </w:r>
      <w:r w:rsidRPr="00F64D83">
        <w:rPr>
          <w:bCs/>
          <w:lang w:val="ru-RU"/>
        </w:rPr>
        <w:t>.</w:t>
      </w:r>
    </w:p>
    <w:p w:rsidR="007B7337" w:rsidRPr="00F64D83" w:rsidRDefault="009C77A2" w:rsidP="007B7337">
      <w:pPr>
        <w:tabs>
          <w:tab w:val="left" w:pos="1080"/>
        </w:tabs>
        <w:spacing w:line="276" w:lineRule="auto"/>
        <w:ind w:firstLine="567"/>
        <w:jc w:val="both"/>
        <w:rPr>
          <w:bCs/>
          <w:lang w:val="ru-RU"/>
        </w:rPr>
      </w:pPr>
      <w:r w:rsidRPr="00F64D83">
        <w:rPr>
          <w:bCs/>
          <w:lang w:val="ru-RU"/>
        </w:rPr>
        <w:t xml:space="preserve">Фактический адрес: </w:t>
      </w:r>
      <w:r w:rsidR="007B7337" w:rsidRPr="00F64D83">
        <w:rPr>
          <w:bCs/>
          <w:lang w:val="ru-RU"/>
        </w:rPr>
        <w:t>422014</w:t>
      </w:r>
      <w:r w:rsidRPr="00F64D83">
        <w:rPr>
          <w:bCs/>
          <w:lang w:val="ru-RU"/>
        </w:rPr>
        <w:t xml:space="preserve">, Российская Федерация, Республика Татарстан, </w:t>
      </w:r>
      <w:r w:rsidR="007B7337" w:rsidRPr="00F64D83">
        <w:rPr>
          <w:bCs/>
          <w:lang w:val="ru-RU"/>
        </w:rPr>
        <w:t xml:space="preserve">  Арский район, с.Старое Чурилино, ул. Школьная, дом 49.</w:t>
      </w:r>
    </w:p>
    <w:p w:rsidR="009C77A2" w:rsidRPr="00F64D83" w:rsidRDefault="001A3512" w:rsidP="007B7337">
      <w:pPr>
        <w:tabs>
          <w:tab w:val="left" w:pos="108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 xml:space="preserve">     Место нахождения </w:t>
      </w:r>
      <w:r w:rsidRPr="008510E0">
        <w:rPr>
          <w:lang w:val="ru-RU"/>
        </w:rPr>
        <w:t>ф</w:t>
      </w:r>
      <w:r w:rsidR="009C77A2" w:rsidRPr="008510E0">
        <w:rPr>
          <w:lang w:val="ru-RU"/>
        </w:rPr>
        <w:t>илиалов:</w:t>
      </w:r>
      <w:r w:rsidR="009C77A2" w:rsidRPr="00F64D83">
        <w:rPr>
          <w:lang w:val="ru-RU"/>
        </w:rPr>
        <w:t xml:space="preserve">  </w:t>
      </w:r>
    </w:p>
    <w:p w:rsidR="009C77A2" w:rsidRPr="00F64D83" w:rsidRDefault="009C77A2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 xml:space="preserve">Юридический адрес: Российская Федерация, Республика Татарстан, Арский район, </w:t>
      </w:r>
      <w:r w:rsidR="00070773" w:rsidRPr="00F64D83">
        <w:rPr>
          <w:lang w:val="ru-RU"/>
        </w:rPr>
        <w:t>с</w:t>
      </w:r>
      <w:r w:rsidR="00070773" w:rsidRPr="00F64D83">
        <w:rPr>
          <w:iCs/>
          <w:lang w:val="ru-RU"/>
        </w:rPr>
        <w:t>.Ашабаш</w:t>
      </w:r>
      <w:r w:rsidR="00070773" w:rsidRPr="00F64D83">
        <w:rPr>
          <w:lang w:val="ru-RU"/>
        </w:rPr>
        <w:t>, ул.Комсомольская, д.4А.</w:t>
      </w:r>
    </w:p>
    <w:p w:rsidR="009C77A2" w:rsidRPr="00F64D83" w:rsidRDefault="009C77A2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 xml:space="preserve">Фактический адрес: </w:t>
      </w:r>
      <w:r w:rsidR="003F0EEA" w:rsidRPr="00F64D83">
        <w:rPr>
          <w:lang w:val="ru-RU"/>
        </w:rPr>
        <w:t>422014</w:t>
      </w:r>
      <w:r w:rsidRPr="00F64D83">
        <w:rPr>
          <w:lang w:val="ru-RU"/>
        </w:rPr>
        <w:t>, Российская Федерация, Республика Татарстан, Арский  район, с</w:t>
      </w:r>
      <w:r w:rsidRPr="00F64D83">
        <w:rPr>
          <w:iCs/>
          <w:lang w:val="ru-RU"/>
        </w:rPr>
        <w:t>.</w:t>
      </w:r>
      <w:r w:rsidR="001A3512" w:rsidRPr="00F64D83">
        <w:rPr>
          <w:iCs/>
          <w:lang w:val="ru-RU"/>
        </w:rPr>
        <w:t>Ашабаш</w:t>
      </w:r>
      <w:r w:rsidR="00E00BAF" w:rsidRPr="00F64D83">
        <w:rPr>
          <w:lang w:val="ru-RU"/>
        </w:rPr>
        <w:t>,</w:t>
      </w:r>
      <w:r w:rsidR="001A3512" w:rsidRPr="00F64D83">
        <w:rPr>
          <w:lang w:val="ru-RU"/>
        </w:rPr>
        <w:t xml:space="preserve"> ул.Комсомольская</w:t>
      </w:r>
      <w:r w:rsidRPr="00F64D83">
        <w:rPr>
          <w:lang w:val="ru-RU"/>
        </w:rPr>
        <w:t>, д.</w:t>
      </w:r>
      <w:r w:rsidR="001A3512" w:rsidRPr="00F64D83">
        <w:rPr>
          <w:lang w:val="ru-RU"/>
        </w:rPr>
        <w:t>4А</w:t>
      </w:r>
      <w:r w:rsidRPr="00F64D83">
        <w:rPr>
          <w:lang w:val="ru-RU"/>
        </w:rPr>
        <w:t>.</w:t>
      </w:r>
    </w:p>
    <w:p w:rsidR="009C77A2" w:rsidRPr="00F64D83" w:rsidRDefault="009C77A2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>Юридический адрес: Российская Федерация, Республика Татарстан, Арский район, с</w:t>
      </w:r>
      <w:r w:rsidR="00435B3D" w:rsidRPr="00F64D83">
        <w:rPr>
          <w:iCs/>
          <w:lang w:val="ru-RU"/>
        </w:rPr>
        <w:t xml:space="preserve">. </w:t>
      </w:r>
      <w:r w:rsidR="00435B3D" w:rsidRPr="00F64D83">
        <w:rPr>
          <w:lang w:val="ru-RU"/>
        </w:rPr>
        <w:t xml:space="preserve"> Венета</w:t>
      </w:r>
      <w:r w:rsidR="00E00BAF" w:rsidRPr="00F64D83">
        <w:rPr>
          <w:lang w:val="ru-RU"/>
        </w:rPr>
        <w:t>,</w:t>
      </w:r>
      <w:r w:rsidR="00070773" w:rsidRPr="00F64D83">
        <w:rPr>
          <w:lang w:val="ru-RU"/>
        </w:rPr>
        <w:t xml:space="preserve"> ул.</w:t>
      </w:r>
      <w:r w:rsidR="003F0EEA" w:rsidRPr="00F64D83">
        <w:rPr>
          <w:lang w:val="ru-RU"/>
        </w:rPr>
        <w:t xml:space="preserve"> </w:t>
      </w:r>
      <w:r w:rsidR="00070773" w:rsidRPr="00F64D83">
        <w:rPr>
          <w:lang w:val="ru-RU"/>
        </w:rPr>
        <w:t>Школьная</w:t>
      </w:r>
      <w:r w:rsidRPr="00F64D83">
        <w:rPr>
          <w:lang w:val="ru-RU"/>
        </w:rPr>
        <w:t>, д.</w:t>
      </w:r>
      <w:r w:rsidR="003F0EEA" w:rsidRPr="00F64D83">
        <w:rPr>
          <w:lang w:val="ru-RU"/>
        </w:rPr>
        <w:t>3</w:t>
      </w:r>
      <w:r w:rsidR="00B52FA9" w:rsidRPr="00F64D83">
        <w:rPr>
          <w:lang w:val="ru-RU"/>
        </w:rPr>
        <w:t>.</w:t>
      </w:r>
    </w:p>
    <w:p w:rsidR="003F0EEA" w:rsidRPr="00F64D83" w:rsidRDefault="009C77A2" w:rsidP="003F0EEA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 xml:space="preserve">Фактический адрес: </w:t>
      </w:r>
      <w:r w:rsidR="003F0EEA" w:rsidRPr="00F64D83">
        <w:rPr>
          <w:lang w:val="ru-RU"/>
        </w:rPr>
        <w:t>422012</w:t>
      </w:r>
      <w:r w:rsidRPr="00F64D83">
        <w:rPr>
          <w:lang w:val="ru-RU"/>
        </w:rPr>
        <w:t xml:space="preserve">, Российская Федерация, Республика Татарстан, Арский  район, </w:t>
      </w:r>
      <w:r w:rsidR="003F0EEA" w:rsidRPr="00F64D83">
        <w:rPr>
          <w:lang w:val="ru-RU"/>
        </w:rPr>
        <w:t>с</w:t>
      </w:r>
      <w:r w:rsidR="0071046D" w:rsidRPr="00F64D83">
        <w:rPr>
          <w:iCs/>
          <w:lang w:val="ru-RU"/>
        </w:rPr>
        <w:t>.</w:t>
      </w:r>
      <w:r w:rsidR="003F0EEA" w:rsidRPr="00F64D83">
        <w:rPr>
          <w:lang w:val="ru-RU"/>
        </w:rPr>
        <w:t xml:space="preserve"> Венета, ул. Школьная, д.3.</w:t>
      </w:r>
    </w:p>
    <w:p w:rsidR="00FB3829" w:rsidRPr="00F64D83" w:rsidRDefault="00FB3829" w:rsidP="00FB3829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>Юридический адрес: Российская Федерация, Республика Татарстан, Арский район, с</w:t>
      </w:r>
      <w:r w:rsidR="0071046D" w:rsidRPr="00F64D83">
        <w:rPr>
          <w:iCs/>
          <w:lang w:val="ru-RU"/>
        </w:rPr>
        <w:t xml:space="preserve">. </w:t>
      </w:r>
      <w:r w:rsidRPr="00F64D83">
        <w:rPr>
          <w:lang w:val="ru-RU"/>
        </w:rPr>
        <w:t>Штырь, ул. Советская, д.62.</w:t>
      </w:r>
    </w:p>
    <w:p w:rsidR="009C77A2" w:rsidRPr="00F64D83" w:rsidRDefault="00FB3829" w:rsidP="00EF4C43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F64D83">
        <w:rPr>
          <w:lang w:val="ru-RU"/>
        </w:rPr>
        <w:t>Фактический адрес: 4220</w:t>
      </w:r>
      <w:r w:rsidR="0071046D" w:rsidRPr="00F64D83">
        <w:rPr>
          <w:lang w:val="ru-RU"/>
        </w:rPr>
        <w:t>14</w:t>
      </w:r>
      <w:r w:rsidRPr="00F64D83">
        <w:rPr>
          <w:lang w:val="ru-RU"/>
        </w:rPr>
        <w:t xml:space="preserve">, Российская Федерация, Республика Татарстан, Арский  район, </w:t>
      </w:r>
      <w:r w:rsidR="0071046D" w:rsidRPr="00F64D83">
        <w:rPr>
          <w:lang w:val="ru-RU"/>
        </w:rPr>
        <w:t>с</w:t>
      </w:r>
      <w:r w:rsidR="0071046D" w:rsidRPr="00F64D83">
        <w:rPr>
          <w:iCs/>
          <w:lang w:val="ru-RU"/>
        </w:rPr>
        <w:t xml:space="preserve">. </w:t>
      </w:r>
      <w:r w:rsidR="0071046D" w:rsidRPr="00F64D83">
        <w:rPr>
          <w:lang w:val="ru-RU"/>
        </w:rPr>
        <w:t>Штырь, ул. Советская, д.62.</w:t>
      </w:r>
    </w:p>
    <w:p w:rsidR="005D108B" w:rsidRPr="00763361" w:rsidRDefault="00F3098F" w:rsidP="00763361">
      <w:pPr>
        <w:tabs>
          <w:tab w:val="left" w:pos="720"/>
        </w:tabs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</w:t>
      </w:r>
      <w:r w:rsidR="005D108B" w:rsidRPr="00763361">
        <w:rPr>
          <w:bCs/>
          <w:lang w:val="ru-RU"/>
        </w:rPr>
        <w:t>.</w:t>
      </w:r>
      <w:r w:rsidR="00155C4C" w:rsidRPr="00763361">
        <w:rPr>
          <w:bCs/>
          <w:lang w:val="ru-RU"/>
        </w:rPr>
        <w:t>6</w:t>
      </w:r>
      <w:r w:rsidR="005D108B" w:rsidRPr="00763361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5D108B" w:rsidRPr="00763361" w:rsidRDefault="005D108B" w:rsidP="00763361">
      <w:pPr>
        <w:tabs>
          <w:tab w:val="left" w:pos="720"/>
        </w:tabs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</w:t>
      </w:r>
      <w:r w:rsidR="00155C4C" w:rsidRPr="00763361">
        <w:rPr>
          <w:bCs/>
          <w:lang w:val="ru-RU"/>
        </w:rPr>
        <w:t>7</w:t>
      </w:r>
      <w:r w:rsidRPr="00763361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</w:t>
      </w:r>
      <w:r w:rsidR="00155C4C" w:rsidRPr="00763361">
        <w:rPr>
          <w:bCs/>
          <w:lang w:val="ru-RU"/>
        </w:rPr>
        <w:t>«</w:t>
      </w:r>
      <w:r w:rsidRPr="00763361">
        <w:rPr>
          <w:bCs/>
          <w:lang w:val="ru-RU"/>
        </w:rPr>
        <w:t>Арский муниципальный район Республики Татарстан</w:t>
      </w:r>
      <w:r w:rsidR="00155C4C" w:rsidRPr="00763361">
        <w:rPr>
          <w:bCs/>
          <w:lang w:val="ru-RU"/>
        </w:rPr>
        <w:t>»</w:t>
      </w:r>
      <w:r w:rsidRPr="00763361">
        <w:rPr>
          <w:bCs/>
          <w:lang w:val="ru-RU"/>
        </w:rPr>
        <w:t xml:space="preserve"> (далее – Учредитель). </w:t>
      </w:r>
    </w:p>
    <w:p w:rsidR="008079C5" w:rsidRPr="00763361" w:rsidRDefault="005D108B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</w:t>
      </w:r>
      <w:r w:rsidR="001D7110" w:rsidRPr="00763361">
        <w:rPr>
          <w:bCs/>
          <w:lang w:val="ru-RU"/>
        </w:rPr>
        <w:t>8</w:t>
      </w:r>
      <w:r w:rsidRPr="00763361">
        <w:rPr>
          <w:bCs/>
          <w:lang w:val="ru-RU"/>
        </w:rPr>
        <w:t>. Функции и полномочия Учредителя Учреждения осуществля</w:t>
      </w:r>
      <w:r w:rsidR="008079C5" w:rsidRPr="00763361">
        <w:rPr>
          <w:bCs/>
          <w:lang w:val="ru-RU"/>
        </w:rPr>
        <w:t>ю</w:t>
      </w:r>
      <w:r w:rsidR="00F3098F" w:rsidRPr="00763361">
        <w:rPr>
          <w:bCs/>
          <w:lang w:val="ru-RU"/>
        </w:rPr>
        <w:t>т</w:t>
      </w:r>
      <w:r w:rsidR="008079C5" w:rsidRPr="00763361">
        <w:rPr>
          <w:bCs/>
          <w:lang w:val="ru-RU"/>
        </w:rPr>
        <w:t>:</w:t>
      </w:r>
    </w:p>
    <w:p w:rsidR="005D108B" w:rsidRPr="00763361" w:rsidRDefault="008079C5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- и</w:t>
      </w:r>
      <w:r w:rsidR="005D108B" w:rsidRPr="00763361">
        <w:rPr>
          <w:bCs/>
          <w:lang w:val="ru-RU"/>
        </w:rPr>
        <w:t>сполнительный комитет  Арского муниципального района Республики Татарстан</w:t>
      </w:r>
      <w:r w:rsidRPr="00763361">
        <w:rPr>
          <w:bCs/>
          <w:lang w:val="ru-RU"/>
        </w:rPr>
        <w:t>, от имени которого выступает руководитель исполнительного комитета Арского муниципального района Республики Татарстан (далее Исполком);</w:t>
      </w:r>
    </w:p>
    <w:p w:rsidR="008079C5" w:rsidRPr="00763361" w:rsidRDefault="008079C5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- </w:t>
      </w:r>
      <w:r w:rsidR="009E1D2B">
        <w:rPr>
          <w:bCs/>
          <w:lang w:val="ru-RU"/>
        </w:rPr>
        <w:t>п</w:t>
      </w:r>
      <w:r w:rsidRPr="00763361">
        <w:rPr>
          <w:bCs/>
          <w:lang w:val="ru-RU"/>
        </w:rPr>
        <w:t>алата имущественных и земельных отношений Арского муниципального района Республики Татарстан (далее – Палата);</w:t>
      </w:r>
    </w:p>
    <w:p w:rsidR="008079C5" w:rsidRPr="00763361" w:rsidRDefault="008079C5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 xml:space="preserve">- </w:t>
      </w:r>
      <w:r w:rsidR="001D7110" w:rsidRPr="00763361">
        <w:rPr>
          <w:bCs/>
          <w:lang w:val="ru-RU"/>
        </w:rPr>
        <w:t>муниципальное учреждение «Управление образования» исполнительного комитета Арского муниципального района Республики Татарстан (далее – Управление образования).</w:t>
      </w:r>
    </w:p>
    <w:p w:rsidR="005D108B" w:rsidRPr="00763361" w:rsidRDefault="00763361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>
        <w:rPr>
          <w:bCs/>
          <w:lang w:val="ru-RU"/>
        </w:rPr>
        <w:t>1.9</w:t>
      </w:r>
      <w:r w:rsidR="005D108B" w:rsidRPr="00763361">
        <w:rPr>
          <w:bCs/>
          <w:lang w:val="ru-RU"/>
        </w:rPr>
        <w:t>. При осуществлении полномочий Учредителя орган</w:t>
      </w:r>
      <w:r w:rsidR="001D7110" w:rsidRPr="00763361">
        <w:rPr>
          <w:bCs/>
          <w:lang w:val="ru-RU"/>
        </w:rPr>
        <w:t>ы</w:t>
      </w:r>
      <w:r w:rsidR="00363B40" w:rsidRPr="00763361">
        <w:rPr>
          <w:bCs/>
          <w:lang w:val="ru-RU"/>
        </w:rPr>
        <w:t>, указанные</w:t>
      </w:r>
      <w:r w:rsidR="005D108B" w:rsidRPr="00763361">
        <w:rPr>
          <w:bCs/>
          <w:lang w:val="ru-RU"/>
        </w:rPr>
        <w:t xml:space="preserve"> в п. 1.</w:t>
      </w:r>
      <w:r w:rsidR="001D7110" w:rsidRPr="00763361">
        <w:rPr>
          <w:bCs/>
          <w:lang w:val="ru-RU"/>
        </w:rPr>
        <w:t>8</w:t>
      </w:r>
      <w:r w:rsidR="005D108B" w:rsidRPr="00763361">
        <w:rPr>
          <w:bCs/>
          <w:lang w:val="ru-RU"/>
        </w:rPr>
        <w:t xml:space="preserve"> настоящего Устава, исполняет следующие функции:</w:t>
      </w:r>
    </w:p>
    <w:p w:rsidR="005D108B" w:rsidRPr="00763361" w:rsidRDefault="005D108B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</w:t>
      </w:r>
      <w:r w:rsidR="00763361">
        <w:rPr>
          <w:bCs/>
          <w:lang w:val="ru-RU"/>
        </w:rPr>
        <w:t>9</w:t>
      </w:r>
      <w:r w:rsidRPr="00763361">
        <w:rPr>
          <w:bCs/>
          <w:lang w:val="ru-RU"/>
        </w:rPr>
        <w:t>.1. Исполнительный комитет  Арского муниципального района Республики Татарстан: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Устав Учреждения (изменения и дополнения в Устав);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решение о создании и ликвидации филиалов Учреждения, об открытии и закрытии его представительств;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b/>
          <w:lang w:val="ru-RU"/>
        </w:rPr>
      </w:pPr>
      <w:r w:rsidRPr="00763361">
        <w:rPr>
          <w:lang w:val="ru-RU"/>
        </w:rPr>
        <w:lastRenderedPageBreak/>
        <w:t>- принимает решение о реорганизации, ликвидации Учреждения, а также изменении его типа (</w:t>
      </w:r>
      <w:r w:rsidRPr="00763361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E00BAF">
        <w:rPr>
          <w:lang w:val="ru-RU"/>
        </w:rPr>
        <w:t>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передаточный акт или разделительный баланс;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план финансово-хозяйственной деятельности Учреждения;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предварительно согласовывает совершение Учреждением  крупных сделок, соответствующих критериям, установленным Федерального закона «О некоммерческих организациях»;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виды перечней особо ценного имущества;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</w:t>
      </w:r>
      <w:bookmarkStart w:id="0" w:name="Par731"/>
      <w:bookmarkEnd w:id="0"/>
      <w:r w:rsidRPr="00763361">
        <w:rPr>
          <w:lang w:val="ru-RU"/>
        </w:rPr>
        <w:t>согласовывает распоряжение особо ценным движимым имуществом в установленном порядке;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1</w:t>
      </w:r>
      <w:r w:rsidR="00763361">
        <w:rPr>
          <w:lang w:val="ru-RU"/>
        </w:rPr>
        <w:t>.9</w:t>
      </w:r>
      <w:r w:rsidRPr="00763361">
        <w:rPr>
          <w:lang w:val="ru-RU"/>
        </w:rPr>
        <w:t>.2. Палата: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363B40" w:rsidRPr="00763361" w:rsidRDefault="00363B40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контроль за управлением, владением, расторжением, использованием по назначению и сохранностью муниципального имущества</w:t>
      </w:r>
      <w:r w:rsidR="002D632F" w:rsidRPr="00763361">
        <w:rPr>
          <w:lang w:val="ru-RU"/>
        </w:rPr>
        <w:t>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2D632F" w:rsidRDefault="002D632F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иные функции и полномочия Учредителя, установленные в соответствии с Положением о Палате имущественных и земельных отношений Арского муниципального района.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1.9.3. Управление образования: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 w:rsidR="00E00BAF">
        <w:rPr>
          <w:lang w:val="ru-RU"/>
        </w:rPr>
        <w:t xml:space="preserve">   </w:t>
      </w:r>
      <w:r>
        <w:rPr>
          <w:lang w:val="ru-RU"/>
        </w:rPr>
        <w:t>согласует программу развития Учреждения;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- обеспечивает перевод </w:t>
      </w:r>
      <w:r w:rsidR="00EC5968">
        <w:rPr>
          <w:lang w:val="ru-RU"/>
        </w:rPr>
        <w:t>обучающихся</w:t>
      </w:r>
      <w:r>
        <w:rPr>
          <w:lang w:val="ru-RU"/>
        </w:rPr>
        <w:t xml:space="preserve"> </w:t>
      </w:r>
      <w:r w:rsidR="00E00BAF" w:rsidRPr="0044482A">
        <w:rPr>
          <w:color w:val="000000" w:themeColor="text1"/>
          <w:lang w:val="ru-RU"/>
        </w:rPr>
        <w:t xml:space="preserve">с </w:t>
      </w:r>
      <w:r w:rsidRPr="0044482A">
        <w:rPr>
          <w:color w:val="000000" w:themeColor="text1"/>
          <w:lang w:val="ru-RU"/>
        </w:rPr>
        <w:t xml:space="preserve">согласия </w:t>
      </w:r>
      <w:r>
        <w:rPr>
          <w:lang w:val="ru-RU"/>
        </w:rPr>
        <w:t xml:space="preserve">их родителей (законных представителей) в другие организации, осуществляющие образовательную деятельность по </w:t>
      </w:r>
      <w:r>
        <w:rPr>
          <w:lang w:val="ru-RU"/>
        </w:rPr>
        <w:lastRenderedPageBreak/>
        <w:t>образовательным программам общего образования в случае невозможности продолжения образовательной деятельности Учреждения;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назначает директора Учреждения и прекращает его полномочия, а также заключает, изменяет и расторгает трудовой договор с ним;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определяет порядок и сроки проведения аттестации руководителя Учреждения (а также кандидатов на должность руководителя);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назначает члена совета Учреждения из числа представителей Учредителя;</w:t>
      </w:r>
    </w:p>
    <w:p w:rsidR="000B7997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учрежденным Учредителем;</w:t>
      </w:r>
    </w:p>
    <w:p w:rsidR="000B7997" w:rsidRPr="00763361" w:rsidRDefault="000B7997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- осуществляет иные функции и полномочия </w:t>
      </w:r>
      <w:r w:rsidR="00C96F44">
        <w:rPr>
          <w:lang w:val="ru-RU"/>
        </w:rPr>
        <w:t>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муниципального района Республики Татарстан.</w:t>
      </w:r>
    </w:p>
    <w:p w:rsidR="005D108B" w:rsidRPr="00763361" w:rsidRDefault="005D108B" w:rsidP="00E00BAF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0</w:t>
      </w:r>
      <w:r w:rsidRPr="00763361">
        <w:rPr>
          <w:lang w:val="ru-RU"/>
        </w:rPr>
        <w:t xml:space="preserve">. </w:t>
      </w:r>
      <w:r w:rsidRPr="00763361">
        <w:rPr>
          <w:bCs/>
          <w:lang w:val="ru-RU"/>
        </w:rPr>
        <w:t xml:space="preserve">Учреждение в своей деятельности руководствуется </w:t>
      </w:r>
      <w:r w:rsidRPr="00763361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763361">
        <w:rPr>
          <w:rStyle w:val="s2"/>
          <w:lang w:val="ru-RU"/>
        </w:rPr>
        <w:t xml:space="preserve">Федеральным законом </w:t>
      </w:r>
      <w:r w:rsidRPr="00763361">
        <w:rPr>
          <w:lang w:val="ru-RU"/>
        </w:rPr>
        <w:t xml:space="preserve">«Об образовании в Российской Федерации», </w:t>
      </w:r>
      <w:r w:rsidRPr="00763361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763361">
        <w:rPr>
          <w:lang w:val="ru-RU"/>
        </w:rPr>
        <w:t xml:space="preserve">указами и распоряжениями Президента </w:t>
      </w:r>
      <w:r w:rsidRPr="00763361">
        <w:rPr>
          <w:rStyle w:val="s2"/>
          <w:lang w:val="ru-RU"/>
        </w:rPr>
        <w:t>Российской Федерации</w:t>
      </w:r>
      <w:r w:rsidRPr="00763361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bCs/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1</w:t>
      </w:r>
      <w:r w:rsidRPr="00763361">
        <w:rPr>
          <w:lang w:val="ru-RU"/>
        </w:rPr>
        <w:t xml:space="preserve">. </w:t>
      </w:r>
      <w:r w:rsidRPr="00763361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u w:val="single"/>
          <w:lang w:val="ru-RU"/>
        </w:rPr>
      </w:pPr>
      <w:r w:rsidRPr="00763361">
        <w:rPr>
          <w:bCs/>
          <w:lang w:val="ru-RU"/>
        </w:rPr>
        <w:t>1.1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763361">
        <w:rPr>
          <w:lang w:val="ru-RU"/>
        </w:rPr>
        <w:t>Учреждение имеет печать с полным наименование</w:t>
      </w:r>
      <w:r w:rsidR="001028D0" w:rsidRPr="00763361">
        <w:rPr>
          <w:lang w:val="ru-RU"/>
        </w:rPr>
        <w:t>м на русском и татарском языках.</w:t>
      </w:r>
      <w:r w:rsidRPr="00763361">
        <w:rPr>
          <w:lang w:val="ru-RU"/>
        </w:rPr>
        <w:t xml:space="preserve"> </w:t>
      </w:r>
    </w:p>
    <w:p w:rsidR="005D108B" w:rsidRPr="00763361" w:rsidRDefault="005D108B" w:rsidP="00C833C5">
      <w:pPr>
        <w:widowControl w:val="0"/>
        <w:tabs>
          <w:tab w:val="right" w:pos="9360"/>
        </w:tabs>
        <w:ind w:firstLine="567"/>
        <w:jc w:val="both"/>
        <w:rPr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3</w:t>
      </w:r>
      <w:r w:rsidRPr="00763361">
        <w:rPr>
          <w:lang w:val="ru-RU"/>
        </w:rPr>
        <w:t xml:space="preserve">. </w:t>
      </w:r>
      <w:r w:rsidRPr="00763361">
        <w:rPr>
          <w:bCs/>
          <w:lang w:val="ru-RU"/>
        </w:rPr>
        <w:t>Учреждение</w:t>
      </w:r>
      <w:r w:rsidRPr="00763361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763361">
        <w:rPr>
          <w:bCs/>
          <w:lang w:val="ru-RU"/>
        </w:rPr>
        <w:t>Учреждением</w:t>
      </w:r>
      <w:r w:rsidRPr="00763361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763361">
        <w:rPr>
          <w:bCs/>
          <w:lang w:val="ru-RU"/>
        </w:rPr>
        <w:t>Учреждением</w:t>
      </w:r>
      <w:r w:rsidRPr="00763361">
        <w:rPr>
          <w:lang w:val="ru-RU"/>
        </w:rPr>
        <w:t xml:space="preserve"> Собственником этого имущества или приобретенного </w:t>
      </w:r>
      <w:r w:rsidRPr="00763361">
        <w:rPr>
          <w:bCs/>
          <w:lang w:val="ru-RU"/>
        </w:rPr>
        <w:t>Учреждением</w:t>
      </w:r>
      <w:r w:rsidRPr="00763361">
        <w:rPr>
          <w:lang w:val="ru-RU"/>
        </w:rPr>
        <w:t xml:space="preserve"> за счет выделенных Собственником имущества </w:t>
      </w:r>
      <w:r w:rsidRPr="00763361">
        <w:rPr>
          <w:bCs/>
          <w:lang w:val="ru-RU"/>
        </w:rPr>
        <w:t>Учреждению</w:t>
      </w:r>
      <w:r w:rsidRPr="00763361">
        <w:rPr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Pr="00763361">
        <w:rPr>
          <w:bCs/>
          <w:lang w:val="ru-RU"/>
        </w:rPr>
        <w:t>Учреждения</w:t>
      </w:r>
      <w:r w:rsidRPr="00763361">
        <w:rPr>
          <w:lang w:val="ru-RU"/>
        </w:rPr>
        <w:t>.</w:t>
      </w:r>
    </w:p>
    <w:p w:rsidR="005D108B" w:rsidRPr="00763361" w:rsidRDefault="005D108B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1.1</w:t>
      </w:r>
      <w:r w:rsidR="00763361">
        <w:rPr>
          <w:bCs/>
          <w:lang w:val="ru-RU"/>
        </w:rPr>
        <w:t>4</w:t>
      </w:r>
      <w:r w:rsidRPr="00763361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763361">
        <w:rPr>
          <w:lang w:val="ru-RU"/>
        </w:rPr>
        <w:t xml:space="preserve">с момента </w:t>
      </w:r>
      <w:r w:rsidRPr="00763361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763361" w:rsidRDefault="001028D0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1.1</w:t>
      </w:r>
      <w:r w:rsidR="00763361">
        <w:rPr>
          <w:bCs/>
          <w:lang w:val="ru-RU"/>
        </w:rPr>
        <w:t>5</w:t>
      </w:r>
      <w:r w:rsidR="005D108B" w:rsidRPr="00763361">
        <w:rPr>
          <w:bCs/>
          <w:lang w:val="ru-RU"/>
        </w:rPr>
        <w:t>. Учреждение осуществляет образовательную деятельность на основании лицензии на осуществление образовательной деятельности.</w:t>
      </w:r>
    </w:p>
    <w:p w:rsidR="003751F2" w:rsidRPr="00763361" w:rsidRDefault="005D108B" w:rsidP="00C833C5">
      <w:pPr>
        <w:pStyle w:val="p9"/>
        <w:spacing w:before="0" w:beforeAutospacing="0" w:after="0" w:afterAutospacing="0"/>
        <w:ind w:firstLine="567"/>
        <w:jc w:val="both"/>
      </w:pPr>
      <w:r w:rsidRPr="00763361">
        <w:t>1.1</w:t>
      </w:r>
      <w:r w:rsidR="00763361">
        <w:t>6</w:t>
      </w:r>
      <w:r w:rsidRPr="00763361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</w:t>
      </w:r>
      <w:r w:rsidRPr="00763361">
        <w:lastRenderedPageBreak/>
        <w:t>создаются в целях развития и совершенствования образования и действуют в соответствии со своими уставами.</w:t>
      </w:r>
      <w:r w:rsidR="0028727A" w:rsidRPr="00763361">
        <w:t xml:space="preserve"> </w:t>
      </w:r>
    </w:p>
    <w:p w:rsidR="003751F2" w:rsidRPr="00763361" w:rsidRDefault="003751F2" w:rsidP="00C833C5">
      <w:pPr>
        <w:pStyle w:val="p9"/>
        <w:spacing w:before="0" w:beforeAutospacing="0" w:after="0" w:afterAutospacing="0"/>
        <w:ind w:firstLine="567"/>
        <w:jc w:val="both"/>
      </w:pPr>
      <w:r w:rsidRPr="00763361">
        <w:t>1.1</w:t>
      </w:r>
      <w:r w:rsidR="00763361">
        <w:t>7</w:t>
      </w:r>
      <w:r w:rsidRPr="00763361">
        <w:t xml:space="preserve">. </w:t>
      </w:r>
      <w:r w:rsidR="0044482A" w:rsidRPr="0044482A">
        <w:rPr>
          <w:color w:val="000000" w:themeColor="text1"/>
        </w:rPr>
        <w:t>Учреждение</w:t>
      </w:r>
      <w:r w:rsidRPr="00763361">
        <w:t xml:space="preserve"> может иметь филиалы, структурные подразделения, которые  проходят регистрацию по фактическому адресу. Лицензирование, аккредитация филиалов осуществляется в порядке, установленном для образовательного учреждения. </w:t>
      </w:r>
    </w:p>
    <w:p w:rsidR="005D108B" w:rsidRPr="00763361" w:rsidRDefault="00F0020C" w:rsidP="00C833C5">
      <w:pPr>
        <w:autoSpaceDE w:val="0"/>
        <w:ind w:firstLine="567"/>
        <w:jc w:val="both"/>
        <w:rPr>
          <w:lang w:val="ru-RU"/>
        </w:rPr>
      </w:pPr>
      <w:r w:rsidRPr="00763361">
        <w:rPr>
          <w:lang w:val="ru-RU"/>
        </w:rPr>
        <w:t>1.1</w:t>
      </w:r>
      <w:r w:rsidR="00763361">
        <w:rPr>
          <w:lang w:val="ru-RU"/>
        </w:rPr>
        <w:t>8</w:t>
      </w:r>
      <w:r w:rsidR="005D108B" w:rsidRPr="00763361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763361" w:rsidRDefault="00F0020C" w:rsidP="00C833C5">
      <w:pPr>
        <w:autoSpaceDE w:val="0"/>
        <w:ind w:firstLine="567"/>
        <w:jc w:val="both"/>
        <w:rPr>
          <w:lang w:val="ru-RU"/>
        </w:rPr>
      </w:pPr>
      <w:r w:rsidRPr="00763361">
        <w:rPr>
          <w:lang w:val="ru-RU"/>
        </w:rPr>
        <w:t>1.</w:t>
      </w:r>
      <w:r w:rsidR="00763361">
        <w:rPr>
          <w:lang w:val="ru-RU"/>
        </w:rPr>
        <w:t>19</w:t>
      </w:r>
      <w:r w:rsidR="005D108B" w:rsidRPr="00763361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763361" w:rsidRDefault="00F0020C" w:rsidP="00C833C5">
      <w:pPr>
        <w:tabs>
          <w:tab w:val="left" w:pos="720"/>
        </w:tabs>
        <w:ind w:firstLine="567"/>
        <w:jc w:val="both"/>
        <w:rPr>
          <w:bCs/>
          <w:lang w:val="ru-RU"/>
        </w:rPr>
      </w:pPr>
      <w:r w:rsidRPr="00763361">
        <w:rPr>
          <w:bCs/>
          <w:lang w:val="ru-RU"/>
        </w:rPr>
        <w:t>1.2</w:t>
      </w:r>
      <w:r w:rsidR="00763361">
        <w:rPr>
          <w:bCs/>
          <w:lang w:val="ru-RU"/>
        </w:rPr>
        <w:t>0</w:t>
      </w:r>
      <w:r w:rsidR="005D108B" w:rsidRPr="00763361">
        <w:rPr>
          <w:bCs/>
          <w:lang w:val="ru-RU"/>
        </w:rPr>
        <w:t>.</w:t>
      </w:r>
      <w:r w:rsidR="005D108B" w:rsidRPr="00763361">
        <w:rPr>
          <w:bCs/>
          <w:lang w:val="ru-RU"/>
        </w:rPr>
        <w:tab/>
        <w:t xml:space="preserve">Медицинское обслуживание </w:t>
      </w:r>
      <w:r w:rsidR="0028727A" w:rsidRPr="00763361">
        <w:rPr>
          <w:bCs/>
          <w:lang w:val="ru-RU"/>
        </w:rPr>
        <w:t>обучающихся</w:t>
      </w:r>
      <w:r w:rsidR="005D108B" w:rsidRPr="00763361">
        <w:rPr>
          <w:bCs/>
          <w:lang w:val="ru-RU"/>
        </w:rPr>
        <w:t xml:space="preserve"> Учреждения обеспечивается медицинским персоналом </w:t>
      </w:r>
      <w:r w:rsidR="005D108B" w:rsidRPr="00763361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="005D108B" w:rsidRPr="00763361">
        <w:rPr>
          <w:bCs/>
          <w:lang w:val="ru-RU"/>
        </w:rPr>
        <w:t xml:space="preserve">основании договора между </w:t>
      </w:r>
      <w:r w:rsidR="005D108B" w:rsidRPr="00763361">
        <w:rPr>
          <w:kern w:val="36"/>
          <w:lang w:val="ru-RU" w:eastAsia="ru-RU"/>
        </w:rPr>
        <w:t xml:space="preserve">ГАУЗ «Арская центральная районная больница» и </w:t>
      </w:r>
      <w:r w:rsidR="005D108B" w:rsidRPr="00763361">
        <w:rPr>
          <w:bCs/>
          <w:lang w:val="ru-RU"/>
        </w:rPr>
        <w:t>Учреждением.</w:t>
      </w:r>
    </w:p>
    <w:p w:rsidR="00763361" w:rsidRDefault="005D108B" w:rsidP="00C833C5">
      <w:pPr>
        <w:tabs>
          <w:tab w:val="left" w:pos="720"/>
        </w:tabs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Учреждение предоставляет помещение с соответствующими условиями для работы медицинского персонала. Учреждение</w:t>
      </w:r>
      <w:r w:rsidRPr="00763361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</w:t>
      </w:r>
    </w:p>
    <w:p w:rsidR="005D108B" w:rsidRPr="00763361" w:rsidRDefault="005D108B" w:rsidP="00763361">
      <w:pPr>
        <w:tabs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Работники Учреждения проходят бесплатное медицинское обследование (периодические медицинские осмотры).</w:t>
      </w:r>
    </w:p>
    <w:p w:rsidR="005D108B" w:rsidRPr="00763361" w:rsidRDefault="005D108B" w:rsidP="00763361">
      <w:pPr>
        <w:tabs>
          <w:tab w:val="left" w:pos="600"/>
          <w:tab w:val="left" w:pos="720"/>
        </w:tabs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ab/>
        <w:t>1.2</w:t>
      </w:r>
      <w:r w:rsidR="00763361">
        <w:rPr>
          <w:color w:val="000000"/>
          <w:lang w:val="ru-RU"/>
        </w:rPr>
        <w:t>1</w:t>
      </w:r>
      <w:r w:rsidRPr="00763361">
        <w:rPr>
          <w:color w:val="000000"/>
          <w:lang w:val="ru-RU"/>
        </w:rPr>
        <w:t>.</w:t>
      </w:r>
      <w:r w:rsidRPr="00763361">
        <w:rPr>
          <w:color w:val="000000"/>
          <w:lang w:val="ru-RU"/>
        </w:rPr>
        <w:tab/>
        <w:t xml:space="preserve">Организация питания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763361" w:rsidRDefault="005D108B" w:rsidP="00763361">
      <w:pPr>
        <w:tabs>
          <w:tab w:val="left" w:pos="600"/>
          <w:tab w:val="left" w:pos="72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 xml:space="preserve">Для питания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>, а также хранения и приготовления пищи в Учреждении выделяются специально приспособленные помещения.</w:t>
      </w:r>
      <w:r w:rsidRPr="00763361">
        <w:rPr>
          <w:lang w:val="ru-RU"/>
        </w:rPr>
        <w:t xml:space="preserve">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Контроль за качеством питания, за санитарным состоянием пищеблока, правильностью хранения, соблюдением сроков реализации продуктов возлагается на </w:t>
      </w:r>
      <w:r w:rsidR="0028727A" w:rsidRPr="00763361">
        <w:rPr>
          <w:lang w:val="ru-RU"/>
        </w:rPr>
        <w:t>директора</w:t>
      </w:r>
      <w:r w:rsidRPr="00763361">
        <w:rPr>
          <w:lang w:val="ru-RU"/>
        </w:rPr>
        <w:t xml:space="preserve"> Учреждени</w:t>
      </w:r>
      <w:r w:rsidR="003751F2" w:rsidRPr="00763361">
        <w:rPr>
          <w:lang w:val="ru-RU"/>
        </w:rPr>
        <w:t>я</w:t>
      </w:r>
      <w:r w:rsidRPr="00763361">
        <w:rPr>
          <w:lang w:val="ru-RU"/>
        </w:rPr>
        <w:t>.</w:t>
      </w:r>
    </w:p>
    <w:p w:rsidR="0028727A" w:rsidRPr="00763361" w:rsidRDefault="005D108B" w:rsidP="00763361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lang w:val="ru-RU"/>
        </w:rPr>
        <w:t>1.2</w:t>
      </w:r>
      <w:r w:rsidR="00763361">
        <w:rPr>
          <w:lang w:val="ru-RU"/>
        </w:rPr>
        <w:t>2</w:t>
      </w:r>
      <w:r w:rsidRPr="00763361">
        <w:rPr>
          <w:lang w:val="ru-RU"/>
        </w:rPr>
        <w:t>. В Учреждении установлен</w:t>
      </w:r>
      <w:r w:rsidR="0028727A" w:rsidRPr="00763361">
        <w:rPr>
          <w:lang w:val="ru-RU"/>
        </w:rPr>
        <w:t>а</w:t>
      </w:r>
      <w:r w:rsidRPr="00763361">
        <w:rPr>
          <w:lang w:val="ru-RU"/>
        </w:rPr>
        <w:t xml:space="preserve"> </w:t>
      </w:r>
      <w:r w:rsidR="0028727A" w:rsidRPr="00763361">
        <w:rPr>
          <w:shd w:val="clear" w:color="auto" w:fill="FFFFFF"/>
          <w:lang w:val="ru-RU"/>
        </w:rPr>
        <w:t>продолжительность рабочей недели: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shd w:val="clear" w:color="auto" w:fill="FFFFFF"/>
          <w:lang w:val="ru-RU"/>
        </w:rPr>
        <w:t>- 5-ти дневная рабочая неделя в 1-х классах;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shd w:val="clear" w:color="auto" w:fill="FFFFFF"/>
          <w:lang w:val="ru-RU"/>
        </w:rPr>
        <w:t>- 6-ти дневная рабочая неделя во 2-11 классах.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C00000"/>
          <w:shd w:val="clear" w:color="auto" w:fill="FFFFFF"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2. Предмет, цели деятельности, виды деятельности</w:t>
      </w:r>
      <w:r w:rsidR="00E0707E" w:rsidRPr="00763361">
        <w:rPr>
          <w:b/>
          <w:lang w:val="ru-RU"/>
        </w:rPr>
        <w:t xml:space="preserve"> </w:t>
      </w:r>
      <w:r w:rsidRPr="00763361">
        <w:rPr>
          <w:b/>
          <w:lang w:val="ru-RU"/>
        </w:rPr>
        <w:t>Учреждения</w:t>
      </w:r>
    </w:p>
    <w:p w:rsidR="004E70BE" w:rsidRPr="0096652A" w:rsidRDefault="004E70BE" w:rsidP="00763361">
      <w:pPr>
        <w:spacing w:line="276" w:lineRule="auto"/>
        <w:ind w:firstLine="567"/>
        <w:jc w:val="center"/>
        <w:rPr>
          <w:b/>
          <w:sz w:val="16"/>
          <w:szCs w:val="16"/>
          <w:lang w:val="ru-RU"/>
        </w:rPr>
      </w:pPr>
    </w:p>
    <w:p w:rsidR="004E70BE" w:rsidRPr="00763361" w:rsidRDefault="004E70B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2.1.  В ходе осуществления образовательной деятельности Учреждение реализует конституционное право граждан на получение общедоступного и бесплатного </w:t>
      </w:r>
      <w:r w:rsidRPr="00763361">
        <w:rPr>
          <w:bCs/>
          <w:lang w:val="ru-RU"/>
        </w:rPr>
        <w:t>начального общего образования, основного общего образования, среднего общего образования</w:t>
      </w:r>
      <w:r w:rsidRPr="00763361">
        <w:rPr>
          <w:lang w:val="ru-RU"/>
        </w:rPr>
        <w:t>, в интересах человека, семьи, общества и государства; обеспечивает охрану, укрепление здоровья  и создание благоприятных условий для разностороннего развития личности в порядке, установленном законодательством Российской Федерации.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4E70BE" w:rsidRPr="00763361">
        <w:rPr>
          <w:lang w:val="ru-RU"/>
        </w:rPr>
        <w:t>2</w:t>
      </w:r>
      <w:r w:rsidRPr="00763361">
        <w:rPr>
          <w:lang w:val="ru-RU"/>
        </w:rPr>
        <w:t>. Учреждение осуществляет деятельность по реализации следующих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образовательных программ: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E62464">
        <w:rPr>
          <w:b/>
          <w:lang w:val="ru-RU"/>
        </w:rPr>
        <w:t>-</w:t>
      </w:r>
      <w:r w:rsidRPr="00E62464">
        <w:rPr>
          <w:lang w:val="ru-RU"/>
        </w:rPr>
        <w:t xml:space="preserve"> </w:t>
      </w:r>
      <w:r w:rsidRPr="00E62464">
        <w:rPr>
          <w:bCs/>
          <w:lang w:val="ru-RU"/>
        </w:rPr>
        <w:t>начального общего образования</w:t>
      </w:r>
      <w:r w:rsidRPr="00763361">
        <w:rPr>
          <w:lang w:val="ru-RU"/>
        </w:rPr>
        <w:t>: основная общеобразовательная программа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начального общего образования (нормативный срок освоения – 4 года),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обеспечивающей воспитание обучающегося и развитие его индивидуальных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способностей, положительной мотивации и умений в учебной деятельности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(овладение им чтением, письмом, счетом, основными навыками учебной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деятельности, элементами теоретического мышления, простейшими навыками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самоконтроля, культурой поведения и речи, основами личной гигиены и здорового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образа жизни). Начальное общее образование является базой для получения</w:t>
      </w:r>
      <w:r w:rsidR="00E0707E" w:rsidRPr="00763361">
        <w:rPr>
          <w:lang w:val="ru-RU"/>
        </w:rPr>
        <w:t xml:space="preserve"> </w:t>
      </w:r>
      <w:r w:rsidR="00ED0672">
        <w:rPr>
          <w:lang w:val="ru-RU"/>
        </w:rPr>
        <w:t>основного общего образования;</w:t>
      </w:r>
    </w:p>
    <w:p w:rsidR="00E0707E" w:rsidRPr="00763361" w:rsidRDefault="0028727A" w:rsidP="00763361">
      <w:pPr>
        <w:spacing w:line="276" w:lineRule="auto"/>
        <w:ind w:firstLine="567"/>
        <w:jc w:val="both"/>
        <w:rPr>
          <w:rFonts w:eastAsiaTheme="minorHAnsi"/>
          <w:lang w:val="ru-RU" w:eastAsia="en-US"/>
        </w:rPr>
      </w:pPr>
      <w:r w:rsidRPr="00E62464">
        <w:rPr>
          <w:b/>
          <w:lang w:val="ru-RU"/>
        </w:rPr>
        <w:t>-</w:t>
      </w:r>
      <w:r w:rsidRPr="00E62464">
        <w:rPr>
          <w:lang w:val="ru-RU"/>
        </w:rPr>
        <w:t xml:space="preserve"> </w:t>
      </w:r>
      <w:r w:rsidRPr="00E62464">
        <w:rPr>
          <w:bCs/>
          <w:lang w:val="ru-RU"/>
        </w:rPr>
        <w:t>основного общего образования:</w:t>
      </w:r>
      <w:r w:rsidRPr="00763361">
        <w:rPr>
          <w:bCs/>
          <w:lang w:val="ru-RU"/>
        </w:rPr>
        <w:t xml:space="preserve"> </w:t>
      </w:r>
      <w:r w:rsidRPr="00763361">
        <w:rPr>
          <w:lang w:val="ru-RU"/>
        </w:rPr>
        <w:t>основная общеобразовательная программа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основного общего образования (нормативный срок освоения – 5 лет) обеспечивающей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 xml:space="preserve">становление и </w:t>
      </w:r>
      <w:r w:rsidRPr="00763361">
        <w:rPr>
          <w:lang w:val="ru-RU"/>
        </w:rPr>
        <w:lastRenderedPageBreak/>
        <w:t>формирование личности обучающегося (формирование нравственных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убеждений, эстетического вкуса и здорового образа жизни, высокой культуры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межличностного и межэтнического общения, овладение основами наук,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государственным языком Российской Федерации, навыками умственного 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физического труда, развитие склонностей, интересов, способности к социальному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самоопределению). Основное общее образование является базой для получения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среднего общего образования;</w:t>
      </w:r>
      <w:r w:rsidRPr="00763361">
        <w:rPr>
          <w:rFonts w:eastAsiaTheme="minorHAnsi"/>
          <w:lang w:val="ru-RU" w:eastAsia="en-US"/>
        </w:rPr>
        <w:t xml:space="preserve"> 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E62464">
        <w:rPr>
          <w:b/>
          <w:lang w:val="ru-RU"/>
        </w:rPr>
        <w:t xml:space="preserve">- </w:t>
      </w:r>
      <w:r w:rsidRPr="00E62464">
        <w:rPr>
          <w:bCs/>
          <w:lang w:val="ru-RU"/>
        </w:rPr>
        <w:t>среднего общего образования</w:t>
      </w:r>
      <w:r w:rsidRPr="00763361">
        <w:rPr>
          <w:lang w:val="ru-RU"/>
        </w:rPr>
        <w:t>: основная общеобразовательная программа</w:t>
      </w:r>
      <w:r w:rsidR="00A326C9">
        <w:rPr>
          <w:lang w:val="ru-RU"/>
        </w:rPr>
        <w:t xml:space="preserve"> </w:t>
      </w:r>
      <w:r w:rsidRPr="00763361">
        <w:rPr>
          <w:lang w:val="ru-RU"/>
        </w:rPr>
        <w:t>среднего общего образования (нормативный срок освоения – 2 года), являющейся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завершающим этапом общеобразовательной подготовки, обеспечивающей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дальнейшее становление и формирование личности обучающегося, развитие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интереса к познанию и творческих способностей обучающегося, формирование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навыков самостоятельной учебной деятельности на основе индивидуализации и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профессиональной ориентации содержания среднего общего образования,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подготовку обучающегося к жизни в обществе, самостоятельному жизненному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выбору, продолжению образования и началу профессиональной деятельности.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4E70BE" w:rsidRPr="00763361">
        <w:rPr>
          <w:lang w:val="ru-RU"/>
        </w:rPr>
        <w:t>3</w:t>
      </w:r>
      <w:r w:rsidRPr="00763361">
        <w:rPr>
          <w:lang w:val="ru-RU"/>
        </w:rPr>
        <w:t>. Организация образовательной деятельности по образовательным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программам начального общего, основного общего и среднего общего образования</w:t>
      </w:r>
      <w:r w:rsidR="00E0707E" w:rsidRPr="00763361">
        <w:rPr>
          <w:lang w:val="ru-RU"/>
        </w:rPr>
        <w:t xml:space="preserve">  </w:t>
      </w:r>
      <w:r w:rsidRPr="00763361">
        <w:rPr>
          <w:lang w:val="ru-RU"/>
        </w:rPr>
        <w:t>может быть основана на дифференциации содержания с учетом образовательных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потребностей и интересов обучающихся.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Исходя из запросов обучающихся и их родителей (законных представителей),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при наличии соответствующих условий в Учреждении может быть введено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обучение по различным профилям и направлениям. При этом Учреждение реализует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общеобразовательные программы, обеспечивающие изучение учебных предметов на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базовом или профильном уровнях, а также дополнительную (углубленную)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подготовку обучающихся по одному или нескольким предметам. В дополнение к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обязательным предметам могут вводиться предметы по выбору самих обучающихся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в целях реализации интересов, способностей и возможностей личности.</w:t>
      </w:r>
    </w:p>
    <w:p w:rsidR="0028727A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C161B4" w:rsidRPr="00763361">
        <w:rPr>
          <w:lang w:val="ru-RU"/>
        </w:rPr>
        <w:t>4</w:t>
      </w:r>
      <w:r w:rsidRPr="00763361">
        <w:rPr>
          <w:lang w:val="ru-RU"/>
        </w:rPr>
        <w:t>. В Учреждении создаются необходи</w:t>
      </w:r>
      <w:r w:rsidR="003751F2" w:rsidRPr="00763361">
        <w:rPr>
          <w:lang w:val="ru-RU"/>
        </w:rPr>
        <w:t xml:space="preserve">мые условия для получения </w:t>
      </w:r>
      <w:r w:rsidRPr="00763361">
        <w:rPr>
          <w:lang w:val="ru-RU"/>
        </w:rPr>
        <w:t>качественного образования лицами с ограниченными</w:t>
      </w:r>
      <w:r w:rsidR="00E0707E" w:rsidRPr="00763361">
        <w:rPr>
          <w:lang w:val="ru-RU"/>
        </w:rPr>
        <w:t xml:space="preserve"> </w:t>
      </w:r>
      <w:r w:rsidR="003751F2" w:rsidRPr="00763361">
        <w:rPr>
          <w:lang w:val="ru-RU"/>
        </w:rPr>
        <w:t xml:space="preserve">возможностями здоровья, </w:t>
      </w:r>
      <w:r w:rsidRPr="00763361">
        <w:rPr>
          <w:lang w:val="ru-RU"/>
        </w:rPr>
        <w:t xml:space="preserve"> социальной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адаптации, оказания ранней коррекционной помощи на основе специальных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педагогических подходов, в том числе посредством организации инклюзивного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образования</w:t>
      </w:r>
      <w:r w:rsidR="003751F2" w:rsidRPr="00763361">
        <w:rPr>
          <w:lang w:val="ru-RU"/>
        </w:rPr>
        <w:t>.</w:t>
      </w:r>
    </w:p>
    <w:p w:rsidR="00E0707E" w:rsidRPr="00763361" w:rsidRDefault="0028727A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Содержание образования и условия организации обучения и воспитания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обучающихся с ограниченными возможностями здоровья определяются</w:t>
      </w:r>
      <w:r w:rsidR="00E0707E" w:rsidRPr="00763361">
        <w:rPr>
          <w:lang w:val="ru-RU"/>
        </w:rPr>
        <w:t xml:space="preserve"> </w:t>
      </w:r>
      <w:r w:rsidRPr="00763361">
        <w:rPr>
          <w:lang w:val="ru-RU"/>
        </w:rPr>
        <w:t>адаптированной основной общеобразовательной программой.</w:t>
      </w:r>
      <w:r w:rsidR="00E0707E" w:rsidRPr="00763361">
        <w:rPr>
          <w:rFonts w:eastAsiaTheme="minorHAnsi"/>
          <w:lang w:val="ru-RU" w:eastAsia="en-US"/>
        </w:rPr>
        <w:t xml:space="preserve"> </w:t>
      </w:r>
      <w:r w:rsidR="00E0707E" w:rsidRPr="00763361">
        <w:rPr>
          <w:lang w:val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группах.</w:t>
      </w:r>
    </w:p>
    <w:p w:rsidR="00E0707E" w:rsidRPr="00763361" w:rsidRDefault="00E0707E" w:rsidP="007C34F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C161B4" w:rsidRPr="00763361">
        <w:rPr>
          <w:lang w:val="ru-RU"/>
        </w:rPr>
        <w:t>5</w:t>
      </w:r>
      <w:r w:rsidRPr="00763361">
        <w:rPr>
          <w:lang w:val="ru-RU"/>
        </w:rPr>
        <w:t>. Образовательные программы основного общего и среднего общего образования могут быть интегрированы с дополнительными общеразвивающими</w:t>
      </w:r>
      <w:r w:rsidR="007C34F1">
        <w:rPr>
          <w:lang w:val="ru-RU"/>
        </w:rPr>
        <w:t xml:space="preserve"> </w:t>
      </w:r>
      <w:r w:rsidRPr="00763361">
        <w:rPr>
          <w:lang w:val="ru-RU"/>
        </w:rPr>
        <w:t>программами, имеющими целью подготовку несовершеннолетних обучающихся к военной или иной государственной службе.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C161B4" w:rsidRPr="00763361">
        <w:rPr>
          <w:lang w:val="ru-RU"/>
        </w:rPr>
        <w:t>6</w:t>
      </w:r>
      <w:r w:rsidRPr="00763361">
        <w:rPr>
          <w:lang w:val="ru-RU"/>
        </w:rPr>
        <w:t>. Учреждение вправе осуществлять образовательную деятельность по дополнительным</w:t>
      </w:r>
      <w:r w:rsidR="00C161B4" w:rsidRPr="00763361">
        <w:rPr>
          <w:lang w:val="ru-RU"/>
        </w:rPr>
        <w:t xml:space="preserve"> общеобразовательным программам технической,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 направленности.</w:t>
      </w:r>
    </w:p>
    <w:p w:rsidR="00C161B4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потребностей в интеллектуальном, нравственном и физическом совершенствовании</w:t>
      </w:r>
      <w:r w:rsidR="00A326C9">
        <w:rPr>
          <w:lang w:val="ru-RU"/>
        </w:rPr>
        <w:t>,</w:t>
      </w:r>
      <w:r w:rsidRPr="00763361">
        <w:rPr>
          <w:rFonts w:eastAsiaTheme="minorHAnsi"/>
          <w:lang w:val="ru-RU" w:eastAsia="en-US"/>
        </w:rPr>
        <w:t xml:space="preserve"> </w:t>
      </w:r>
      <w:r w:rsidRPr="00763361">
        <w:rPr>
          <w:lang w:val="ru-RU"/>
        </w:rPr>
        <w:t>формирование культуры здорового и безопасного образа жизни, укрепление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 xml:space="preserve">здоровья, а также на </w:t>
      </w:r>
      <w:r w:rsidRPr="00763361">
        <w:rPr>
          <w:lang w:val="ru-RU"/>
        </w:rPr>
        <w:lastRenderedPageBreak/>
        <w:t>организацию их свободного времени. Дополнительное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образование детей обеспечивает их адаптацию к жизни в обществе,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профессиональную ориентацию, а также выявление и поддержку детей, проявивших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выдающиеся способности.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97575F" w:rsidRPr="00763361">
        <w:rPr>
          <w:lang w:val="ru-RU"/>
        </w:rPr>
        <w:t>7</w:t>
      </w:r>
      <w:r w:rsidRPr="00763361">
        <w:rPr>
          <w:lang w:val="ru-RU"/>
        </w:rPr>
        <w:t>. Учреждение вправе открывать по желанию и запросам родителей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(законных представителей) обучающихся группы продленного дня.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Наполняемость классов и групп продленного дня устанавливается в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количестве не более 25 обучающихся.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При наличии необходимых условий и средств возможно комплектование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классов и групп продленного дня с меньшей наполняемостью.</w:t>
      </w:r>
    </w:p>
    <w:p w:rsidR="00E0707E" w:rsidRPr="00763361" w:rsidRDefault="00E0707E" w:rsidP="000A0F62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97575F" w:rsidRPr="00763361">
        <w:rPr>
          <w:lang w:val="ru-RU"/>
        </w:rPr>
        <w:t>8</w:t>
      </w:r>
      <w:r w:rsidRPr="00763361">
        <w:rPr>
          <w:lang w:val="ru-RU"/>
        </w:rPr>
        <w:t>. Учреждение вправе вести научную и творческую, консультационную,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просветительскую деятельность, деятельность в сфере охраны здоровья граждан и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иную не противоречащую целям создания Учреждения деятельность, в том числе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осуществлять организацию отдыха и оздоровления обучающихся в каникулярное</w:t>
      </w:r>
      <w:r w:rsidR="000A0F62">
        <w:rPr>
          <w:lang w:val="ru-RU"/>
        </w:rPr>
        <w:t xml:space="preserve"> </w:t>
      </w:r>
      <w:r w:rsidR="003751F2" w:rsidRPr="00763361">
        <w:rPr>
          <w:lang w:val="ru-RU"/>
        </w:rPr>
        <w:t>время.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</w:t>
      </w:r>
      <w:r w:rsidR="0097575F" w:rsidRPr="00763361">
        <w:rPr>
          <w:lang w:val="ru-RU"/>
        </w:rPr>
        <w:t>9</w:t>
      </w:r>
      <w:r w:rsidRPr="00763361">
        <w:rPr>
          <w:lang w:val="ru-RU"/>
        </w:rPr>
        <w:t>. По решению педагогического совета Учреждения за совершенные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неоднократно грубые нарушения устава Учреждения допускается исключение из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Учреждения обучающегося, дости</w:t>
      </w:r>
      <w:r w:rsidR="00453EB2" w:rsidRPr="00763361">
        <w:rPr>
          <w:lang w:val="ru-RU"/>
        </w:rPr>
        <w:t xml:space="preserve">гшего возраста 15 лет, как мера </w:t>
      </w:r>
      <w:r w:rsidRPr="00763361">
        <w:rPr>
          <w:lang w:val="ru-RU"/>
        </w:rPr>
        <w:t>дисциплинарного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взыскания.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Отчисление несовершеннолетнего обучающегося применяется, если иные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меры дисциплинарного взыскания и меры педагогического воздействия не дали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результата и дальнейшее его пребывание в Учреждении оказывает отрицательное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влияние на других обучающихся, нарушает их права и права работников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Учреждения, а также нормальное функционирование Учреждения.</w:t>
      </w:r>
    </w:p>
    <w:p w:rsidR="00E0707E" w:rsidRPr="00763361" w:rsidRDefault="002F3112" w:rsidP="00763361">
      <w:pPr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>Грубым нарушением У</w:t>
      </w:r>
      <w:r w:rsidR="00E0707E" w:rsidRPr="00763361">
        <w:rPr>
          <w:lang w:val="ru-RU"/>
        </w:rPr>
        <w:t>става Учреждения признается нарушение, которое</w:t>
      </w:r>
      <w:r w:rsidR="00453EB2" w:rsidRPr="00763361">
        <w:rPr>
          <w:rFonts w:eastAsiaTheme="minorHAnsi"/>
          <w:lang w:val="ru-RU" w:eastAsia="en-US"/>
        </w:rPr>
        <w:t xml:space="preserve"> </w:t>
      </w:r>
      <w:r w:rsidR="00E0707E" w:rsidRPr="00763361">
        <w:rPr>
          <w:lang w:val="ru-RU"/>
        </w:rPr>
        <w:t>повлекло или реально могло повлечь тяжкие последствия в виде: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причинения ущерба здоровью и жизни обучающегося, сотрудников,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посетителей Учреждения;</w:t>
      </w:r>
    </w:p>
    <w:p w:rsidR="00E0707E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причинения ущерба имуществу Учреждения, имуществу обучающихся,</w:t>
      </w:r>
      <w:r w:rsidR="00453EB2" w:rsidRPr="00763361">
        <w:rPr>
          <w:lang w:val="ru-RU"/>
        </w:rPr>
        <w:t xml:space="preserve"> </w:t>
      </w:r>
      <w:r w:rsidRPr="00763361">
        <w:rPr>
          <w:lang w:val="ru-RU"/>
        </w:rPr>
        <w:t>сотрудников, посетителей Учреждения;</w:t>
      </w:r>
    </w:p>
    <w:p w:rsidR="0028727A" w:rsidRPr="00763361" w:rsidRDefault="00E0707E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дезорганизации работы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rStyle w:val="normal-c1"/>
          <w:sz w:val="24"/>
          <w:szCs w:val="24"/>
          <w:lang w:val="ru-RU"/>
        </w:rPr>
        <w:t>2.</w:t>
      </w:r>
      <w:r w:rsidR="0097575F" w:rsidRPr="00763361">
        <w:rPr>
          <w:rStyle w:val="normal-c1"/>
          <w:sz w:val="24"/>
          <w:szCs w:val="24"/>
          <w:lang w:val="ru-RU"/>
        </w:rPr>
        <w:t>10</w:t>
      </w:r>
      <w:r w:rsidRPr="00763361">
        <w:rPr>
          <w:rStyle w:val="normal-c1"/>
          <w:sz w:val="24"/>
          <w:szCs w:val="24"/>
          <w:lang w:val="ru-RU"/>
        </w:rPr>
        <w:t>. Учреждение</w:t>
      </w:r>
      <w:r w:rsidRPr="00763361">
        <w:rPr>
          <w:rStyle w:val="normal-c-c01"/>
          <w:lang w:val="ru-RU"/>
        </w:rPr>
        <w:t xml:space="preserve"> </w:t>
      </w:r>
      <w:r w:rsidRPr="00763361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2A1E29" w:rsidRPr="00763361" w:rsidRDefault="00943A39" w:rsidP="00763361">
      <w:pPr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2.11. Учреждение вправе осуществлять за плату следующие виды деятельности: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943A39"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.1 образовательные и развивающие услуги: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обучение по дополнительным общеразвивающим общеобразовательным программам;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занятия по углубленному изучению предметов;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разработка учебных авторских программ, экспертиза и разработка учебно- программной документации;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издание и продажа учебно-методической литературы;</w:t>
      </w:r>
    </w:p>
    <w:p w:rsidR="002A1E29" w:rsidRPr="00763361" w:rsidRDefault="00C410DA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A1E29"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заказов на создание учебных видеофильмов и аудиовизуальных программ, а также их тиражирование (другие аудио- и видеоуслуги);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различные курсы по подготовке к поступлению в учебные заведения;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различных учебных групп и методов специального обучения детей с отклонениями в развитии;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групп по адаптации детей к условиям школьной жизни (до поступления в школу);</w:t>
      </w:r>
    </w:p>
    <w:p w:rsidR="002A1E29" w:rsidRPr="00763361" w:rsidRDefault="002A1E2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361">
        <w:rPr>
          <w:rFonts w:ascii="Times New Roman" w:hAnsi="Times New Roman" w:cs="Times New Roman"/>
          <w:sz w:val="24"/>
          <w:szCs w:val="24"/>
          <w:shd w:val="clear" w:color="auto" w:fill="FFFFFF"/>
        </w:rPr>
        <w:t>- различные курсы для родителей (молодых мам и пап, родителей</w:t>
      </w:r>
      <w:r w:rsidR="001517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будущих первоклассников и др.).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2.11.2. оздоровительные мероприятия: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создание различных секций, групп по укреплению здоровья;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гимнастика (лечебная гимнастика);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ритмика, хореография, танцы;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катание на коньках, лыжах;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спортивные игры, общефизическая подготовка.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2.11.3. прочие услуги: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- предоставление в аренду имущества, приобретенного за счет приносящей доход деятельности; 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услуги учебно-опытных участков, подсобных хозяйств и учебно- производственных мастерских;</w:t>
      </w:r>
    </w:p>
    <w:p w:rsidR="00943A39" w:rsidRPr="00763361" w:rsidRDefault="00943A39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- организация праздничных мероприятий и др.</w:t>
      </w:r>
    </w:p>
    <w:p w:rsidR="00E86E0B" w:rsidRPr="0044482A" w:rsidRDefault="00E86E0B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2.12. Учреждение вправе сверх установленного муниципального задания выполнять работы, оказывать услуги, относящиеся к его основным видам деятельности, </w:t>
      </w:r>
      <w:r w:rsidR="00211D49" w:rsidRPr="00763361">
        <w:rPr>
          <w:rFonts w:ascii="Times New Roman" w:hAnsi="Times New Roman" w:cs="Times New Roman"/>
          <w:sz w:val="24"/>
          <w:szCs w:val="24"/>
        </w:rPr>
        <w:t xml:space="preserve">для граждан и юридических лиц за плату и на одинаковых при оказании одних и тех же услуг условиях. Порядок определения указанной платы устанавливается </w:t>
      </w:r>
      <w:r w:rsidR="0044482A" w:rsidRPr="0044482A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211D49" w:rsidRPr="0044482A">
        <w:rPr>
          <w:rFonts w:ascii="Times New Roman" w:hAnsi="Times New Roman" w:cs="Times New Roman"/>
          <w:color w:val="000000" w:themeColor="text1"/>
          <w:sz w:val="24"/>
          <w:szCs w:val="24"/>
        </w:rPr>
        <w:t>чредителем.</w:t>
      </w:r>
    </w:p>
    <w:p w:rsidR="00211D49" w:rsidRPr="00763361" w:rsidRDefault="00E86E0B" w:rsidP="00763361">
      <w:pPr>
        <w:pStyle w:val="af4"/>
        <w:suppressAutoHyphens w:val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2.13. 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</w:t>
      </w:r>
    </w:p>
    <w:p w:rsidR="005D108B" w:rsidRPr="00763361" w:rsidRDefault="00211D49" w:rsidP="00763361">
      <w:pPr>
        <w:pStyle w:val="af4"/>
        <w:suppressAutoHyphens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2.14. 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827727" w:rsidRPr="00763361" w:rsidRDefault="00211D49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2.15</w:t>
      </w:r>
      <w:r w:rsidR="00827727" w:rsidRPr="00763361">
        <w:rPr>
          <w:lang w:val="ru-RU"/>
        </w:rPr>
        <w:t>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средства родителей (законных представителей), предприятий, учреждений, организаций, полученные за предоставление дополнительных платных образовательных услуг;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добровольные пожертвования физических и юридических лиц;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целевые взносы физических и юридических лиц;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доход, полученный от реализации продукции и услуг, а также от иной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приносящей доходы разрешенной деятельности;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средства из других источников в соответствии с законодательством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Российской Федерации.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Дополнительные финансовые средства используются Учреждением на нужды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обеспечения, развития и совершенствования образовательного процесса.</w:t>
      </w:r>
    </w:p>
    <w:p w:rsidR="00827727" w:rsidRPr="00763361" w:rsidRDefault="00827727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Привлечение Учреждением дополнительных средств не влечет за собой снижение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нормативов и (или) абсолютных размеров финансового обеспечения деятельности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Учреждения за счет средств бюджета.</w:t>
      </w:r>
    </w:p>
    <w:p w:rsidR="000A0F62" w:rsidRDefault="00827727" w:rsidP="000A0F62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законодательством Российской Федерации и уставными целями.</w:t>
      </w:r>
    </w:p>
    <w:p w:rsidR="00827727" w:rsidRDefault="00827727" w:rsidP="000A0F62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Доходы, полученные от приносящей доходы деятельности, и приобретенное за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счет этих доходов имущество поступают в самостоятельное распоряжение</w:t>
      </w:r>
      <w:r w:rsidR="000D1098" w:rsidRPr="00763361">
        <w:rPr>
          <w:lang w:val="ru-RU"/>
        </w:rPr>
        <w:t xml:space="preserve"> </w:t>
      </w:r>
      <w:r w:rsidRPr="00763361">
        <w:rPr>
          <w:lang w:val="ru-RU"/>
        </w:rPr>
        <w:t>Учреждения и учитываются на отдельном балансе.</w:t>
      </w:r>
    </w:p>
    <w:p w:rsidR="0096652A" w:rsidRPr="00763361" w:rsidRDefault="0096652A" w:rsidP="00763361">
      <w:pPr>
        <w:spacing w:line="276" w:lineRule="auto"/>
        <w:ind w:firstLine="567"/>
        <w:jc w:val="both"/>
        <w:rPr>
          <w:lang w:val="ru-RU"/>
        </w:rPr>
      </w:pPr>
    </w:p>
    <w:p w:rsidR="005D108B" w:rsidRDefault="005D108B" w:rsidP="00763361">
      <w:pPr>
        <w:spacing w:line="276" w:lineRule="auto"/>
        <w:ind w:firstLine="567"/>
        <w:jc w:val="center"/>
        <w:rPr>
          <w:b/>
          <w:bCs/>
          <w:lang w:val="ru-RU"/>
        </w:rPr>
      </w:pPr>
      <w:r w:rsidRPr="00763361">
        <w:rPr>
          <w:b/>
          <w:bCs/>
          <w:lang w:val="ru-RU"/>
        </w:rPr>
        <w:t>3. Образовательная деятельность</w:t>
      </w:r>
    </w:p>
    <w:p w:rsidR="00763361" w:rsidRPr="00763361" w:rsidRDefault="00763361" w:rsidP="00763361">
      <w:pPr>
        <w:spacing w:line="276" w:lineRule="auto"/>
        <w:ind w:firstLine="567"/>
        <w:jc w:val="center"/>
        <w:rPr>
          <w:b/>
          <w:bCs/>
          <w:sz w:val="16"/>
          <w:szCs w:val="16"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763361" w:rsidRDefault="005D108B" w:rsidP="0076336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</w:t>
      </w:r>
      <w:r w:rsidRPr="00763361">
        <w:rPr>
          <w:shd w:val="clear" w:color="auto" w:fill="FFFFFF"/>
          <w:lang w:val="ru-RU"/>
        </w:rPr>
        <w:t xml:space="preserve">создание условий для </w:t>
      </w:r>
      <w:r w:rsidR="00BB0735">
        <w:rPr>
          <w:lang w:val="ru-RU"/>
        </w:rPr>
        <w:t>индивидуализации  общего</w:t>
      </w:r>
      <w:r w:rsidRPr="00763361">
        <w:rPr>
          <w:lang w:val="ru-RU"/>
        </w:rPr>
        <w:t xml:space="preserve">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shd w:val="clear" w:color="auto" w:fill="FFFFFF"/>
          <w:lang w:val="ru-RU"/>
        </w:rPr>
        <w:t xml:space="preserve">- </w:t>
      </w:r>
      <w:r w:rsidRPr="00763361">
        <w:rPr>
          <w:lang w:val="ru-RU"/>
        </w:rPr>
        <w:t xml:space="preserve">формирование общей культуры личности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сохранение и укрепление здоровья детей школьного возраста;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rStyle w:val="normal-c-c01"/>
          <w:lang w:val="ru-RU"/>
        </w:rPr>
        <w:t xml:space="preserve">- </w:t>
      </w:r>
      <w:r w:rsidRPr="00763361">
        <w:rPr>
          <w:color w:val="000000"/>
          <w:lang w:val="ru-RU" w:eastAsia="ru-RU"/>
        </w:rPr>
        <w:t>обеспечение</w:t>
      </w:r>
      <w:r w:rsidRPr="00763361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3.2. Задачами деятельности Учреждения являются: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обеспечение охраны и укрепления физического и психического здоровья </w:t>
      </w:r>
      <w:r w:rsidR="00211D49" w:rsidRPr="00763361">
        <w:rPr>
          <w:lang w:val="ru-RU"/>
        </w:rPr>
        <w:t>обучающихся</w:t>
      </w:r>
      <w:r w:rsidRPr="00763361">
        <w:rPr>
          <w:lang w:val="ru-RU"/>
        </w:rPr>
        <w:t>, в том числе их эмоционального благополучия;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квалифицированная </w:t>
      </w:r>
      <w:r w:rsidRPr="00763361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highlight w:val="yellow"/>
          <w:lang w:val="ru-RU"/>
        </w:rPr>
      </w:pPr>
      <w:r w:rsidRPr="00763361">
        <w:rPr>
          <w:lang w:val="ru-RU"/>
        </w:rPr>
        <w:t xml:space="preserve">- обеспечение </w:t>
      </w:r>
      <w:r w:rsidRPr="00763361">
        <w:rPr>
          <w:color w:val="000000"/>
          <w:lang w:val="ru-RU" w:eastAsia="ru-RU"/>
        </w:rPr>
        <w:t xml:space="preserve">освоения детьми </w:t>
      </w:r>
      <w:r w:rsidRPr="00763361">
        <w:rPr>
          <w:lang w:val="ru-RU" w:eastAsia="ru-RU"/>
        </w:rPr>
        <w:t>образовательн</w:t>
      </w:r>
      <w:r w:rsidR="00D56489" w:rsidRPr="00763361">
        <w:rPr>
          <w:lang w:val="ru-RU" w:eastAsia="ru-RU"/>
        </w:rPr>
        <w:t>ых</w:t>
      </w:r>
      <w:r w:rsidRPr="00763361">
        <w:rPr>
          <w:lang w:val="ru-RU" w:eastAsia="ru-RU"/>
        </w:rPr>
        <w:t xml:space="preserve"> программ</w:t>
      </w:r>
      <w:r w:rsidRPr="00763361">
        <w:rPr>
          <w:color w:val="000000"/>
          <w:lang w:val="ru-RU" w:eastAsia="ru-RU"/>
        </w:rPr>
        <w:t>, их разностороннее развитие с учетом возрастных и индивидуальных особенностей;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обеспечение преемственности целей, задач и содержания основных образовательных программ общего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объединение обучения и воспитания в целостный образовательный процесс на основе духовно-нравственных и </w:t>
      </w:r>
      <w:r w:rsidR="00FC4C89">
        <w:rPr>
          <w:lang w:val="ru-RU"/>
        </w:rPr>
        <w:t xml:space="preserve"> </w:t>
      </w:r>
      <w:r w:rsidRPr="00763361">
        <w:rPr>
          <w:lang w:val="ru-RU"/>
        </w:rPr>
        <w:t>социокультурных</w:t>
      </w:r>
      <w:r w:rsidR="00FC4C89">
        <w:rPr>
          <w:lang w:val="ru-RU"/>
        </w:rPr>
        <w:t xml:space="preserve"> </w:t>
      </w:r>
      <w:r w:rsidRPr="00763361">
        <w:rPr>
          <w:lang w:val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763361">
        <w:rPr>
          <w:b/>
          <w:lang w:val="ru-RU"/>
        </w:rPr>
        <w:t xml:space="preserve">   </w:t>
      </w:r>
      <w:r w:rsidRPr="00763361">
        <w:rPr>
          <w:lang w:val="ru-RU"/>
        </w:rPr>
        <w:t xml:space="preserve">                        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763361" w:rsidRDefault="00211D49" w:rsidP="00763361">
      <w:pPr>
        <w:shd w:val="clear" w:color="auto" w:fill="FFFFFF"/>
        <w:tabs>
          <w:tab w:val="left" w:pos="109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3.6</w:t>
      </w:r>
      <w:r w:rsidR="005D108B" w:rsidRPr="00763361">
        <w:rPr>
          <w:lang w:val="ru-RU"/>
        </w:rPr>
        <w:t xml:space="preserve">. Содержание и организация образовательной деятельности в Учреждении определяются образовательной программой </w:t>
      </w:r>
      <w:r w:rsidR="00D56489" w:rsidRPr="00763361">
        <w:rPr>
          <w:bCs/>
          <w:lang w:val="ru-RU"/>
        </w:rPr>
        <w:t>начального общего, основного общего и среднего общего  образования</w:t>
      </w:r>
      <w:r w:rsidR="005D108B" w:rsidRPr="00763361">
        <w:rPr>
          <w:lang w:val="ru-RU"/>
        </w:rPr>
        <w:t xml:space="preserve"> Учреждения (далее – ООП</w:t>
      </w:r>
      <w:r w:rsidRPr="00763361">
        <w:rPr>
          <w:lang w:val="ru-RU"/>
        </w:rPr>
        <w:t>)</w:t>
      </w:r>
      <w:r w:rsidR="005D108B" w:rsidRPr="00763361">
        <w:rPr>
          <w:lang w:val="ru-RU"/>
        </w:rPr>
        <w:t>.</w:t>
      </w:r>
    </w:p>
    <w:p w:rsidR="005D108B" w:rsidRPr="00763361" w:rsidRDefault="005D108B" w:rsidP="00763361">
      <w:pPr>
        <w:shd w:val="clear" w:color="auto" w:fill="FFFFFF"/>
        <w:tabs>
          <w:tab w:val="left" w:pos="109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</w:t>
      </w:r>
      <w:r w:rsidR="00763361">
        <w:rPr>
          <w:lang w:val="ru-RU"/>
        </w:rPr>
        <w:t>7</w:t>
      </w:r>
      <w:r w:rsidRPr="00763361">
        <w:rPr>
          <w:lang w:val="ru-RU"/>
        </w:rPr>
        <w:t xml:space="preserve">. </w:t>
      </w:r>
      <w:r w:rsidR="00101164" w:rsidRPr="00763361">
        <w:rPr>
          <w:lang w:val="ru-RU"/>
        </w:rPr>
        <w:t xml:space="preserve">ООП </w:t>
      </w:r>
      <w:r w:rsidRPr="00763361">
        <w:rPr>
          <w:lang w:val="ru-RU"/>
        </w:rPr>
        <w:t>Учреждения разрабатывается и утвержда</w:t>
      </w:r>
      <w:r w:rsidR="00101164" w:rsidRPr="00763361">
        <w:rPr>
          <w:lang w:val="ru-RU"/>
        </w:rPr>
        <w:t>ется Учреждением самостоятельно.</w:t>
      </w:r>
    </w:p>
    <w:p w:rsidR="005D108B" w:rsidRPr="0044482A" w:rsidRDefault="005D108B" w:rsidP="00763361">
      <w:pPr>
        <w:spacing w:line="276" w:lineRule="auto"/>
        <w:ind w:firstLine="567"/>
        <w:jc w:val="both"/>
        <w:rPr>
          <w:color w:val="000000" w:themeColor="text1"/>
          <w:lang w:val="ru-RU"/>
        </w:rPr>
      </w:pPr>
      <w:r w:rsidRPr="00763361">
        <w:rPr>
          <w:lang w:val="ru-RU"/>
        </w:rPr>
        <w:t>3.</w:t>
      </w:r>
      <w:r w:rsidR="00763361">
        <w:rPr>
          <w:lang w:val="ru-RU"/>
        </w:rPr>
        <w:t>8</w:t>
      </w:r>
      <w:r w:rsidRPr="00763361">
        <w:rPr>
          <w:lang w:val="ru-RU"/>
        </w:rPr>
        <w:t xml:space="preserve">. Учреждение организует образовательный процесс, обеспечивающий освоение ООП, на основе индивидуализации их содержания с учетом особенностей и образовательных потребностей конкретного </w:t>
      </w:r>
      <w:r w:rsidR="002019AE" w:rsidRPr="0044482A">
        <w:rPr>
          <w:color w:val="000000" w:themeColor="text1"/>
          <w:lang w:val="ru-RU"/>
        </w:rPr>
        <w:t>обучающегося</w:t>
      </w:r>
      <w:r w:rsidRPr="0044482A">
        <w:rPr>
          <w:color w:val="000000" w:themeColor="text1"/>
          <w:lang w:val="ru-RU"/>
        </w:rPr>
        <w:t>.</w:t>
      </w:r>
    </w:p>
    <w:p w:rsidR="005D108B" w:rsidRPr="00763361" w:rsidRDefault="005D108B" w:rsidP="00763361">
      <w:pPr>
        <w:tabs>
          <w:tab w:val="left" w:pos="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3.</w:t>
      </w:r>
      <w:r w:rsidR="00763361">
        <w:rPr>
          <w:lang w:val="ru-RU"/>
        </w:rPr>
        <w:t>9</w:t>
      </w:r>
      <w:r w:rsidRPr="00763361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3.</w:t>
      </w:r>
      <w:r w:rsidR="00763361">
        <w:t>9</w:t>
      </w:r>
      <w:r w:rsidRPr="00763361">
        <w:t xml:space="preserve">.1. обеспечивать реализацию в полном объеме образовательных программ, соответствие качества подготовки </w:t>
      </w:r>
      <w:r w:rsidR="0028727A" w:rsidRPr="00763361">
        <w:t>обучающихся</w:t>
      </w:r>
      <w:r w:rsidRPr="00763361">
        <w:t xml:space="preserve">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</w:t>
      </w:r>
      <w:r w:rsidR="0028727A" w:rsidRPr="00763361">
        <w:t>обучающихся</w:t>
      </w:r>
      <w:r w:rsidRPr="00763361">
        <w:t>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3</w:t>
      </w:r>
      <w:r w:rsidR="006479E0" w:rsidRPr="00763361">
        <w:t>.</w:t>
      </w:r>
      <w:r w:rsidR="00763361">
        <w:t>9</w:t>
      </w:r>
      <w:r w:rsidRPr="00763361">
        <w:t xml:space="preserve">.2. создавать безопасные условия обучения, воспитания </w:t>
      </w:r>
      <w:r w:rsidR="0028727A" w:rsidRPr="00763361">
        <w:t>обучающихся</w:t>
      </w:r>
      <w:r w:rsidRPr="00763361">
        <w:t xml:space="preserve">, их содержания в соответствии с установленными нормами, обеспечивающими жизнь и здоровье </w:t>
      </w:r>
      <w:r w:rsidR="0028727A" w:rsidRPr="00763361">
        <w:t>обучающихся</w:t>
      </w:r>
      <w:r w:rsidRPr="00763361">
        <w:t>, работников Учреждения;</w:t>
      </w:r>
    </w:p>
    <w:p w:rsidR="005D108B" w:rsidRPr="00763361" w:rsidRDefault="006479E0" w:rsidP="00763361">
      <w:pPr>
        <w:pStyle w:val="ac"/>
        <w:spacing w:before="0" w:after="0" w:line="276" w:lineRule="auto"/>
        <w:ind w:firstLine="567"/>
        <w:jc w:val="both"/>
      </w:pPr>
      <w:r w:rsidRPr="00763361">
        <w:t>3.</w:t>
      </w:r>
      <w:r w:rsidR="00763361">
        <w:t>9</w:t>
      </w:r>
      <w:r w:rsidR="005D108B" w:rsidRPr="00763361">
        <w:t xml:space="preserve">.3. соблюдать права и свободы </w:t>
      </w:r>
      <w:r w:rsidR="0028727A" w:rsidRPr="00763361">
        <w:t>обучающихся</w:t>
      </w:r>
      <w:r w:rsidR="005D108B" w:rsidRPr="00763361">
        <w:t xml:space="preserve">, родителей (законных представителей) </w:t>
      </w:r>
      <w:r w:rsidR="0028727A" w:rsidRPr="00763361">
        <w:t>обучающихся</w:t>
      </w:r>
      <w:r w:rsidR="005D108B" w:rsidRPr="00763361">
        <w:t>, работников Учреждения.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lastRenderedPageBreak/>
        <w:t>3.</w:t>
      </w:r>
      <w:r w:rsidR="006479E0" w:rsidRPr="00763361">
        <w:t>1</w:t>
      </w:r>
      <w:r w:rsidR="00763361">
        <w:t>0</w:t>
      </w:r>
      <w:r w:rsidRPr="00763361">
        <w:t xml:space="preserve">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</w:t>
      </w:r>
      <w:r w:rsidR="0028727A" w:rsidRPr="00763361">
        <w:t>обучающихся</w:t>
      </w:r>
      <w:r w:rsidRPr="00763361">
        <w:t xml:space="preserve">, работников образовательной организации. </w:t>
      </w:r>
    </w:p>
    <w:p w:rsidR="005D108B" w:rsidRPr="00763361" w:rsidRDefault="006479E0" w:rsidP="00763361">
      <w:pPr>
        <w:pStyle w:val="ac"/>
        <w:spacing w:before="0" w:after="0" w:line="276" w:lineRule="auto"/>
        <w:ind w:firstLine="567"/>
        <w:jc w:val="both"/>
      </w:pPr>
      <w:r w:rsidRPr="00763361">
        <w:t>3.1</w:t>
      </w:r>
      <w:r w:rsidR="00763361">
        <w:t>1</w:t>
      </w:r>
      <w:r w:rsidR="005D108B" w:rsidRPr="00763361">
        <w:t xml:space="preserve">. За нарушение или незаконное ограничение права на образование и предусмотренных законодательством об образовании прав и свобод </w:t>
      </w:r>
      <w:r w:rsidR="0028727A" w:rsidRPr="00763361">
        <w:t>обучающихся</w:t>
      </w:r>
      <w:r w:rsidR="005D108B" w:rsidRPr="00763361">
        <w:t xml:space="preserve">, родителей (законных представителей) несовершеннолетних </w:t>
      </w:r>
      <w:r w:rsidR="0028727A" w:rsidRPr="00763361">
        <w:t>обучающихся</w:t>
      </w:r>
      <w:r w:rsidR="005D108B" w:rsidRPr="00763361">
        <w:t xml:space="preserve">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</w:t>
      </w:r>
      <w:r w:rsidR="00101164" w:rsidRPr="00763361">
        <w:t>действующим законодательством</w:t>
      </w:r>
      <w:r w:rsidR="005D108B" w:rsidRPr="00763361">
        <w:t>.</w:t>
      </w: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bCs/>
          <w:color w:val="000000"/>
          <w:lang w:val="ru-RU"/>
        </w:rPr>
      </w:pPr>
      <w:r w:rsidRPr="00763361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762E71" w:rsidRPr="00763361" w:rsidRDefault="00762E71" w:rsidP="00763361">
      <w:pPr>
        <w:spacing w:line="276" w:lineRule="auto"/>
        <w:ind w:firstLine="567"/>
        <w:jc w:val="center"/>
        <w:rPr>
          <w:b/>
          <w:bCs/>
          <w:color w:val="000000"/>
          <w:sz w:val="16"/>
          <w:szCs w:val="16"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bCs/>
          <w:color w:val="000000"/>
          <w:lang w:val="ru-RU"/>
        </w:rPr>
        <w:t>4.1.</w:t>
      </w:r>
      <w:r w:rsidRPr="00763361">
        <w:rPr>
          <w:bCs/>
          <w:color w:val="000000"/>
        </w:rPr>
        <w:t> </w:t>
      </w:r>
      <w:r w:rsidRPr="00763361">
        <w:rPr>
          <w:color w:val="000000"/>
          <w:lang w:val="ru-RU"/>
        </w:rPr>
        <w:t xml:space="preserve">Участниками образовательных отношений в Учреждении являются </w:t>
      </w:r>
      <w:r w:rsidR="00762E71" w:rsidRPr="00763361">
        <w:rPr>
          <w:color w:val="000000"/>
          <w:lang w:val="ru-RU"/>
        </w:rPr>
        <w:t>обучающиеся</w:t>
      </w:r>
      <w:r w:rsidRPr="00763361">
        <w:rPr>
          <w:color w:val="000000"/>
          <w:lang w:val="ru-RU"/>
        </w:rPr>
        <w:t xml:space="preserve">, 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Учреждения, педагогические работники и их представители, Учреждение.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4.2.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Права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</w:t>
      </w:r>
      <w:r w:rsidRPr="0044482A">
        <w:rPr>
          <w:color w:val="000000" w:themeColor="text1"/>
          <w:lang w:val="ru-RU"/>
        </w:rPr>
        <w:t>заключенн</w:t>
      </w:r>
      <w:r w:rsidR="002019AE" w:rsidRPr="0044482A">
        <w:rPr>
          <w:color w:val="000000" w:themeColor="text1"/>
          <w:lang w:val="ru-RU"/>
        </w:rPr>
        <w:t>ы</w:t>
      </w:r>
      <w:r w:rsidRPr="0044482A">
        <w:rPr>
          <w:color w:val="000000" w:themeColor="text1"/>
          <w:lang w:val="ru-RU"/>
        </w:rPr>
        <w:t>м м</w:t>
      </w:r>
      <w:r w:rsidRPr="00763361">
        <w:rPr>
          <w:color w:val="000000"/>
          <w:lang w:val="ru-RU"/>
        </w:rPr>
        <w:t xml:space="preserve">ежду Учреждением и родителями (законными представителями)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4.3. </w:t>
      </w:r>
      <w:r w:rsidR="00762E71" w:rsidRPr="00763361">
        <w:rPr>
          <w:color w:val="000000"/>
          <w:lang w:val="ru-RU"/>
        </w:rPr>
        <w:t>Обучающиеся</w:t>
      </w:r>
      <w:r w:rsidRPr="00763361">
        <w:rPr>
          <w:color w:val="000000"/>
          <w:lang w:val="ru-RU"/>
        </w:rPr>
        <w:t xml:space="preserve"> Учреждения имеют право на: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 создание и предоставление в </w:t>
      </w:r>
      <w:r w:rsidRPr="00763361">
        <w:rPr>
          <w:color w:val="000000"/>
        </w:rPr>
        <w:t>Учреждении</w:t>
      </w:r>
      <w:r w:rsidRPr="00763361">
        <w:t xml:space="preserve"> условий для образования с учетом особенностей их психофизического</w:t>
      </w:r>
      <w:r w:rsidR="00101164" w:rsidRPr="00763361">
        <w:t xml:space="preserve"> развития и состояния здоровья;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обеспечение безопасности </w:t>
      </w:r>
      <w:r w:rsidR="0028727A" w:rsidRPr="00763361">
        <w:t>обучающихся</w:t>
      </w:r>
      <w:r w:rsidRPr="00763361">
        <w:t xml:space="preserve"> во время пребывания в </w:t>
      </w:r>
      <w:r w:rsidRPr="00763361">
        <w:rPr>
          <w:color w:val="000000"/>
        </w:rPr>
        <w:t>Учреждении</w:t>
      </w:r>
      <w:r w:rsidRPr="00763361">
        <w:t>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 уважение </w:t>
      </w:r>
      <w:r w:rsidRPr="00763361">
        <w:rPr>
          <w:color w:val="000000"/>
        </w:rPr>
        <w:t xml:space="preserve">личности, </w:t>
      </w:r>
      <w:r w:rsidRPr="00763361">
        <w:t>человеческого достоинства;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- защиту от всех форм физического и психического насилия;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- охрану жизни и здоровья;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получение образования в соответствии с  федеральным государственным образовательным стандартом </w:t>
      </w:r>
      <w:r w:rsidR="00762E71" w:rsidRPr="00763361">
        <w:t>общего</w:t>
      </w:r>
      <w:r w:rsidRPr="00763361">
        <w:t xml:space="preserve"> образования;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  <w:rPr>
          <w:color w:val="000000"/>
        </w:rPr>
      </w:pPr>
      <w:r w:rsidRPr="00763361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</w:t>
      </w:r>
      <w:r w:rsidR="0028727A" w:rsidRPr="00763361">
        <w:rPr>
          <w:color w:val="000000"/>
        </w:rPr>
        <w:t>обучающихся</w:t>
      </w:r>
      <w:r w:rsidRPr="00763361">
        <w:rPr>
          <w:color w:val="000000"/>
        </w:rPr>
        <w:t>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D108B" w:rsidRPr="00763361" w:rsidRDefault="005D108B" w:rsidP="00763361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lang w:val="ru-RU"/>
        </w:rPr>
      </w:pPr>
      <w:r w:rsidRPr="00763361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763361" w:rsidRDefault="005D108B" w:rsidP="00763361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lang w:val="ru-RU"/>
        </w:rPr>
      </w:pPr>
      <w:r w:rsidRPr="00763361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763361">
        <w:rPr>
          <w:color w:val="000000"/>
        </w:rPr>
        <w:t>Учреждения</w:t>
      </w:r>
      <w:r w:rsidRPr="00763361"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-  перевод для получения </w:t>
      </w:r>
      <w:r w:rsidR="00EA3069" w:rsidRPr="00763361">
        <w:rPr>
          <w:color w:val="000000"/>
          <w:lang w:val="ru-RU"/>
        </w:rPr>
        <w:t>общего</w:t>
      </w:r>
      <w:r w:rsidRPr="00763361">
        <w:rPr>
          <w:color w:val="000000"/>
          <w:lang w:val="ru-RU"/>
        </w:rPr>
        <w:t xml:space="preserve"> образования по другой форме получения образования </w:t>
      </w:r>
      <w:r w:rsidR="00101164" w:rsidRPr="00763361">
        <w:rPr>
          <w:color w:val="000000"/>
          <w:lang w:val="ru-RU"/>
        </w:rPr>
        <w:t>согласно действующе</w:t>
      </w:r>
      <w:r w:rsidR="00DD6C8B">
        <w:rPr>
          <w:color w:val="000000"/>
          <w:lang w:val="ru-RU"/>
        </w:rPr>
        <w:t>му</w:t>
      </w:r>
      <w:r w:rsidR="00101164" w:rsidRPr="00763361">
        <w:rPr>
          <w:color w:val="000000"/>
          <w:lang w:val="ru-RU"/>
        </w:rPr>
        <w:t xml:space="preserve"> законодательств</w:t>
      </w:r>
      <w:r w:rsidR="00DD6C8B">
        <w:rPr>
          <w:color w:val="000000"/>
          <w:lang w:val="ru-RU"/>
        </w:rPr>
        <w:t>у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 xml:space="preserve">-  перевод в другую образовательную организацию, в порядке, </w:t>
      </w:r>
      <w:r w:rsidRPr="00763361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бесплатное пользование </w:t>
      </w:r>
      <w:r w:rsidR="00EA3069" w:rsidRPr="00763361">
        <w:rPr>
          <w:lang w:val="ru-RU"/>
        </w:rPr>
        <w:t>учебным</w:t>
      </w:r>
      <w:r w:rsidRPr="00763361">
        <w:rPr>
          <w:lang w:val="ru-RU"/>
        </w:rPr>
        <w:t xml:space="preserve"> оборудованием, пособиями</w:t>
      </w:r>
      <w:r w:rsidRPr="00763361">
        <w:t> </w:t>
      </w:r>
      <w:r w:rsidRPr="00763361">
        <w:rPr>
          <w:lang w:val="ru-RU"/>
        </w:rPr>
        <w:t xml:space="preserve"> для</w:t>
      </w:r>
      <w:r w:rsidRPr="00763361">
        <w:t> </w:t>
      </w:r>
      <w:r w:rsidRPr="00763361">
        <w:rPr>
          <w:lang w:val="ru-RU"/>
        </w:rPr>
        <w:t xml:space="preserve"> развития, учебной базой </w:t>
      </w:r>
      <w:r w:rsidRPr="00763361">
        <w:rPr>
          <w:color w:val="000000"/>
          <w:lang w:val="ru-RU"/>
        </w:rPr>
        <w:t>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lastRenderedPageBreak/>
        <w:t>- пользование в порядке, установленном Учреждением, объектами инфраструктуры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763361">
        <w:rPr>
          <w:color w:val="000000"/>
          <w:lang w:val="ru-RU"/>
        </w:rPr>
        <w:t>Учреждении</w:t>
      </w:r>
      <w:r w:rsidRPr="00763361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текущий контроль за состоянием здоровья;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пропаганду и обучение навыкам здорового образа жизни, организацию и создание условий для профилактики заболеваний и оздоровления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для их физического развития;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rFonts w:eastAsia="Symbol"/>
          <w:lang w:val="ru-RU"/>
        </w:rPr>
        <w:t>-</w:t>
      </w:r>
      <w:r w:rsidR="00101164" w:rsidRPr="00763361">
        <w:rPr>
          <w:rFonts w:eastAsia="Symbol"/>
        </w:rPr>
        <w:t> </w:t>
      </w:r>
      <w:r w:rsidRPr="00763361">
        <w:rPr>
          <w:lang w:val="ru-RU"/>
        </w:rPr>
        <w:t xml:space="preserve">прохождение </w:t>
      </w:r>
      <w:r w:rsidR="00EA3069" w:rsidRPr="00763361">
        <w:rPr>
          <w:lang w:val="ru-RU"/>
        </w:rPr>
        <w:t>обучающимися</w:t>
      </w:r>
      <w:r w:rsidRPr="00763361">
        <w:rPr>
          <w:lang w:val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профилактику несчастных случаев с </w:t>
      </w:r>
      <w:r w:rsidR="00DD6C8B">
        <w:rPr>
          <w:lang w:val="ru-RU"/>
        </w:rPr>
        <w:t xml:space="preserve">обучающимися </w:t>
      </w:r>
      <w:r w:rsidRPr="00763361">
        <w:rPr>
          <w:lang w:val="ru-RU"/>
        </w:rPr>
        <w:t xml:space="preserve">во время пребывания в </w:t>
      </w:r>
      <w:r w:rsidRPr="00763361">
        <w:rPr>
          <w:color w:val="000000"/>
          <w:lang w:val="ru-RU"/>
        </w:rPr>
        <w:t>Учреждении</w:t>
      </w:r>
      <w:r w:rsidRPr="00763361">
        <w:rPr>
          <w:lang w:val="ru-RU"/>
        </w:rPr>
        <w:t xml:space="preserve">;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расследование и учет несчастных случаев с </w:t>
      </w:r>
      <w:r w:rsidR="00DD6C8B">
        <w:rPr>
          <w:lang w:val="ru-RU"/>
        </w:rPr>
        <w:t xml:space="preserve">обучающимися </w:t>
      </w:r>
      <w:r w:rsidRPr="00763361">
        <w:rPr>
          <w:lang w:val="ru-RU"/>
        </w:rPr>
        <w:t xml:space="preserve">во время пребывания в </w:t>
      </w:r>
      <w:r w:rsidRPr="00763361">
        <w:rPr>
          <w:color w:val="000000"/>
          <w:lang w:val="ru-RU"/>
        </w:rPr>
        <w:t>Учреждении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lang w:val="ru-RU"/>
        </w:rPr>
        <w:t xml:space="preserve">4.4. </w:t>
      </w:r>
      <w:r w:rsidR="00EA3069" w:rsidRPr="00763361">
        <w:rPr>
          <w:color w:val="000000"/>
          <w:lang w:val="ru-RU"/>
        </w:rPr>
        <w:t>Обучающимся</w:t>
      </w:r>
      <w:r w:rsidRPr="00763361">
        <w:rPr>
          <w:color w:val="000000"/>
          <w:lang w:val="ru-RU"/>
        </w:rPr>
        <w:t xml:space="preserve"> Учреждения гарантируется: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охрана жизни и здоровья;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защита достоинства;</w:t>
      </w:r>
    </w:p>
    <w:p w:rsidR="00101164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удовлетворение потребностей в э</w:t>
      </w:r>
      <w:r w:rsidR="00101164" w:rsidRPr="00763361">
        <w:rPr>
          <w:color w:val="000000"/>
          <w:lang w:val="ru-RU"/>
        </w:rPr>
        <w:t>моционально-личностном общении.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4.5.1.</w:t>
      </w:r>
      <w:r w:rsidRPr="00763361">
        <w:rPr>
          <w:b/>
          <w:color w:val="000000"/>
        </w:rPr>
        <w:t> </w:t>
      </w:r>
      <w:r w:rsidRPr="00763361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763361">
        <w:rPr>
          <w:color w:val="000000"/>
          <w:lang w:val="ru-RU"/>
        </w:rPr>
        <w:t>Совет У</w:t>
      </w:r>
      <w:r w:rsidR="00F0689E" w:rsidRPr="00763361">
        <w:rPr>
          <w:color w:val="000000"/>
          <w:lang w:val="ru-RU"/>
        </w:rPr>
        <w:t>чреждения</w:t>
      </w:r>
      <w:r w:rsidRPr="00763361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4.5.2.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Педагогические работники обязаны:</w:t>
      </w:r>
    </w:p>
    <w:p w:rsidR="005D108B" w:rsidRPr="00763361" w:rsidRDefault="005D108B" w:rsidP="00763361">
      <w:pPr>
        <w:widowControl w:val="0"/>
        <w:spacing w:line="276" w:lineRule="auto"/>
        <w:ind w:firstLine="567"/>
        <w:jc w:val="both"/>
        <w:rPr>
          <w:i/>
          <w:color w:val="000000"/>
          <w:lang w:val="ru-RU"/>
        </w:rPr>
      </w:pPr>
      <w:r w:rsidRPr="00763361">
        <w:rPr>
          <w:color w:val="000000"/>
          <w:lang w:val="ru-RU"/>
        </w:rPr>
        <w:lastRenderedPageBreak/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</w:t>
      </w:r>
      <w:r w:rsidR="00EA3069" w:rsidRPr="00763361">
        <w:rPr>
          <w:color w:val="000000"/>
          <w:lang w:val="ru-RU"/>
        </w:rPr>
        <w:t>общего</w:t>
      </w:r>
      <w:r w:rsidRPr="00763361">
        <w:rPr>
          <w:color w:val="000000"/>
          <w:lang w:val="ru-RU"/>
        </w:rPr>
        <w:t xml:space="preserve"> образования и с учетом соответствующих примерных образовательных программ </w:t>
      </w:r>
      <w:r w:rsidR="00EA3069" w:rsidRPr="00763361">
        <w:rPr>
          <w:color w:val="000000"/>
          <w:lang w:val="ru-RU"/>
        </w:rPr>
        <w:t>общего</w:t>
      </w:r>
      <w:r w:rsidRPr="00763361">
        <w:rPr>
          <w:color w:val="000000"/>
          <w:lang w:val="ru-RU"/>
        </w:rPr>
        <w:t xml:space="preserve"> образования;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уважать честь и достоинство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и других участников образовательных отношений;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</w:t>
      </w:r>
      <w:r w:rsidR="00663C97" w:rsidRPr="00763361">
        <w:rPr>
          <w:color w:val="000000"/>
          <w:lang w:val="ru-RU"/>
        </w:rPr>
        <w:t>риодические медицинские осмотры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="00BB29FC" w:rsidRPr="00763361">
        <w:rPr>
          <w:color w:val="000000"/>
          <w:lang w:val="ru-RU"/>
        </w:rPr>
        <w:t>соблюдать У</w:t>
      </w:r>
      <w:r w:rsidRPr="00763361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4.5.3.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4.6.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Права, обязанности и ответственность родителей (законных представителей)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Учреждения.</w:t>
      </w:r>
    </w:p>
    <w:p w:rsidR="005D108B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4.6.1.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Учреждения имеют право:</w:t>
      </w:r>
    </w:p>
    <w:p w:rsidR="00DD6C8B" w:rsidRPr="00763361" w:rsidRDefault="00DD6C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-выбирать до завершения получения ребенком общего образования с учетом мнения ребенка, а также с учетом рекомендаций психолого-медико-педагогической к</w:t>
      </w:r>
      <w:r w:rsidR="009A4D16">
        <w:rPr>
          <w:color w:val="000000"/>
          <w:lang w:val="ru-RU"/>
        </w:rPr>
        <w:t>о</w:t>
      </w:r>
      <w:r>
        <w:rPr>
          <w:color w:val="000000"/>
          <w:lang w:val="ru-RU"/>
        </w:rPr>
        <w:t>миссии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учреждением</w:t>
      </w:r>
      <w:r w:rsidR="009A4D16">
        <w:rPr>
          <w:color w:val="000000"/>
          <w:lang w:val="ru-RU"/>
        </w:rPr>
        <w:t>, осуществляющим образовательную деятельность;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дать ребенку </w:t>
      </w:r>
      <w:r w:rsidR="00EA3069" w:rsidRPr="00763361">
        <w:rPr>
          <w:color w:val="000000"/>
          <w:lang w:val="ru-RU"/>
        </w:rPr>
        <w:t>общее</w:t>
      </w:r>
      <w:r w:rsidRPr="00763361">
        <w:rPr>
          <w:color w:val="000000"/>
          <w:lang w:val="ru-RU"/>
        </w:rPr>
        <w:t xml:space="preserve"> образование в семье. Ребенок, получающий образование в семье, по решению его родителей (законных представителей) вправе продолжить образование в образовательном учреждении</w:t>
      </w:r>
      <w:r w:rsidR="00EA3069"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="00DB2DA6">
        <w:rPr>
          <w:color w:val="000000"/>
          <w:lang w:val="ru-RU"/>
        </w:rPr>
        <w:t>знакомиться с У</w:t>
      </w:r>
      <w:r w:rsidRPr="00763361">
        <w:rPr>
          <w:color w:val="000000"/>
          <w:lang w:val="ru-RU"/>
        </w:rPr>
        <w:t xml:space="preserve">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защищать права и законные интересы детей;</w:t>
      </w:r>
    </w:p>
    <w:p w:rsidR="009A4D16" w:rsidRDefault="009A4D16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обследований обучающихся;</w:t>
      </w:r>
    </w:p>
    <w:p w:rsidR="009A4D16" w:rsidRPr="00763361" w:rsidRDefault="009A4D16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-присутствовать при обследовании детей психолого-медико-педагогической </w:t>
      </w:r>
      <w:r w:rsidR="005C0C5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обучения и воспитания детей;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управления, в порядке, установленном настоящим Уставом.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4.6.2. 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обязаны: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="009A4D16">
        <w:rPr>
          <w:color w:val="000000"/>
          <w:lang w:val="ru-RU"/>
        </w:rPr>
        <w:t>обеспечить получение детьми общего образования</w:t>
      </w:r>
      <w:r w:rsidRPr="00763361">
        <w:rPr>
          <w:color w:val="000000"/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соблюдать правила внутреннего распорядка Учреждения, требования локальных нормативных актов, которые устанавливают режим занятий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, порядок регламентации образовательных отношений между Учреждением и </w:t>
      </w:r>
      <w:r w:rsidR="009230D1" w:rsidRPr="00763361">
        <w:rPr>
          <w:color w:val="000000"/>
          <w:lang w:val="ru-RU"/>
        </w:rPr>
        <w:t>обучающимися</w:t>
      </w:r>
      <w:r w:rsidRPr="00763361">
        <w:rPr>
          <w:color w:val="000000"/>
          <w:lang w:val="ru-RU"/>
        </w:rPr>
        <w:t xml:space="preserve">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-</w:t>
      </w:r>
      <w:r w:rsidRPr="00763361">
        <w:rPr>
          <w:color w:val="000000"/>
        </w:rPr>
        <w:t> </w:t>
      </w:r>
      <w:r w:rsidRPr="00763361">
        <w:rPr>
          <w:color w:val="000000"/>
          <w:lang w:val="ru-RU"/>
        </w:rPr>
        <w:t xml:space="preserve">уважать честь и достоинство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и других участников образовательных отношений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Иные права и обязанности родителей (законных представителей)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устанавливаются действующим законодательством, договором об образовании.</w:t>
      </w:r>
    </w:p>
    <w:p w:rsidR="005D108B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несут ответственность, предусмотренную законодательством Российской Федерации.</w:t>
      </w: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4.7. </w:t>
      </w:r>
      <w:r w:rsidRPr="00763361">
        <w:rPr>
          <w:color w:val="000000"/>
          <w:spacing w:val="-7"/>
          <w:lang w:val="ru-RU"/>
        </w:rPr>
        <w:t xml:space="preserve"> Р</w:t>
      </w:r>
      <w:r w:rsidRPr="00763361">
        <w:rPr>
          <w:lang w:val="ru-RU"/>
        </w:rPr>
        <w:t>аботники Учреждения, осуществляющие вспомогательные функции.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4.7.1. В Учреждении наряду с должностями руководящих и педагогических работников предусмотрены должности</w:t>
      </w:r>
      <w:r w:rsidR="00F0689E" w:rsidRPr="00763361">
        <w:t xml:space="preserve"> административно-хозяйственных, учебно-вспомогательных</w:t>
      </w:r>
      <w:r w:rsidRPr="00763361">
        <w:t xml:space="preserve"> и иных работников, осуществляющих вспомогательные функции (далее – Иные работники).</w:t>
      </w:r>
    </w:p>
    <w:p w:rsidR="005D108B" w:rsidRPr="00763361" w:rsidRDefault="005D108B" w:rsidP="00763361">
      <w:pPr>
        <w:pStyle w:val="ac"/>
        <w:spacing w:before="0" w:after="0" w:line="276" w:lineRule="auto"/>
        <w:ind w:firstLine="567"/>
        <w:jc w:val="both"/>
      </w:pPr>
      <w:r w:rsidRPr="00763361">
        <w:t>4.7.</w:t>
      </w:r>
      <w:r w:rsidR="00763361">
        <w:t>2</w:t>
      </w:r>
      <w:r w:rsidRPr="00763361">
        <w:t>. Иные работники Учреждения имеют право на: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участие в управлении Учреждением, </w:t>
      </w:r>
      <w:r w:rsidRPr="00763361">
        <w:rPr>
          <w:color w:val="000000"/>
          <w:lang w:val="ru-RU"/>
        </w:rPr>
        <w:t>в том числе в коллегиальных органах управления (</w:t>
      </w:r>
      <w:r w:rsidR="005672F0" w:rsidRPr="00763361">
        <w:rPr>
          <w:color w:val="000000"/>
          <w:lang w:val="ru-RU"/>
        </w:rPr>
        <w:t>Совет Учреждения</w:t>
      </w:r>
      <w:r w:rsidRPr="00763361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условия труда, отвечающие требованиям безопасности и гигиены;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</w:t>
      </w:r>
      <w:r w:rsidR="00663C97" w:rsidRPr="00763361">
        <w:rPr>
          <w:lang w:val="ru-RU"/>
        </w:rPr>
        <w:t>жегодного оплачиваемого отпуска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защиту профессиональной чести и достоинства;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4.7.</w:t>
      </w:r>
      <w:r w:rsidR="00763361">
        <w:rPr>
          <w:lang w:val="ru-RU"/>
        </w:rPr>
        <w:t>3</w:t>
      </w:r>
      <w:r w:rsidRPr="00763361">
        <w:rPr>
          <w:lang w:val="ru-RU"/>
        </w:rPr>
        <w:t>. Иные работники Учреждения обязаны: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соответствовать требованиям квалификационных характеристик;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763361">
        <w:rPr>
          <w:lang w:val="ru-RU"/>
        </w:rPr>
        <w:t xml:space="preserve">Учреждения; </w:t>
      </w:r>
      <w:r w:rsidRPr="00763361">
        <w:rPr>
          <w:color w:val="000000"/>
          <w:lang w:val="ru-RU"/>
        </w:rPr>
        <w:t xml:space="preserve"> 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color w:val="000000"/>
          <w:lang w:val="ru-RU" w:eastAsia="ru-RU"/>
        </w:rPr>
      </w:pPr>
      <w:r w:rsidRPr="00763361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</w:t>
      </w:r>
      <w:r w:rsidR="0028727A" w:rsidRPr="00763361">
        <w:rPr>
          <w:color w:val="000000"/>
          <w:lang w:val="ru-RU" w:eastAsia="ru-RU"/>
        </w:rPr>
        <w:t>обучающихся</w:t>
      </w:r>
      <w:r w:rsidRPr="00763361">
        <w:rPr>
          <w:color w:val="000000"/>
          <w:lang w:val="ru-RU" w:eastAsia="ru-RU"/>
        </w:rPr>
        <w:t xml:space="preserve"> и членам коллектива, знать и уважать права участников образовательного процесса, </w:t>
      </w:r>
      <w:r w:rsidRPr="00763361">
        <w:rPr>
          <w:color w:val="000000"/>
          <w:lang w:val="ru-RU"/>
        </w:rPr>
        <w:t>соблюдать этические нормы поведения в коллективе</w:t>
      </w:r>
      <w:r w:rsidRPr="00763361">
        <w:rPr>
          <w:color w:val="000000"/>
          <w:lang w:val="ru-RU" w:eastAsia="ru-RU"/>
        </w:rPr>
        <w:t>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color w:val="000000"/>
          <w:lang w:val="ru-RU" w:eastAsia="ru-RU"/>
        </w:rPr>
        <w:t>- система</w:t>
      </w:r>
      <w:r w:rsidRPr="00763361">
        <w:rPr>
          <w:lang w:val="ru-RU" w:eastAsia="ru-RU"/>
        </w:rPr>
        <w:t>тически повышать свою профессиональную квалификацию;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763361" w:rsidRDefault="005D108B" w:rsidP="00763361">
      <w:pPr>
        <w:shd w:val="clear" w:color="auto" w:fill="FFFFFF"/>
        <w:suppressAutoHyphens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763361">
        <w:rPr>
          <w:lang w:val="ru-RU"/>
        </w:rPr>
        <w:t>4.7.</w:t>
      </w:r>
      <w:r w:rsidR="00763361">
        <w:rPr>
          <w:lang w:val="ru-RU"/>
        </w:rPr>
        <w:t>4</w:t>
      </w:r>
      <w:r w:rsidRPr="00763361">
        <w:rPr>
          <w:lang w:val="ru-RU"/>
        </w:rPr>
        <w:t xml:space="preserve">. Иные работники Учреждения несут ответственность </w:t>
      </w:r>
      <w:r w:rsidRPr="00763361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4.7.</w:t>
      </w:r>
      <w:r w:rsidR="00763361">
        <w:rPr>
          <w:lang w:val="ru-RU"/>
        </w:rPr>
        <w:t>5</w:t>
      </w:r>
      <w:r w:rsidRPr="00763361">
        <w:rPr>
          <w:lang w:val="ru-RU"/>
        </w:rPr>
        <w:t xml:space="preserve">. </w:t>
      </w:r>
      <w:r w:rsidRPr="00763361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763361">
        <w:rPr>
          <w:lang w:val="ru-RU"/>
        </w:rPr>
        <w:t xml:space="preserve">социальные гарантии и льготы определяются </w:t>
      </w:r>
      <w:r w:rsidRPr="00763361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763361">
        <w:rPr>
          <w:lang w:val="ru-RU"/>
        </w:rPr>
        <w:t xml:space="preserve"> Учреждения</w:t>
      </w:r>
      <w:r w:rsidRPr="00763361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763361">
        <w:rPr>
          <w:shd w:val="clear" w:color="auto" w:fill="FFFFFF"/>
        </w:rPr>
        <w:t> </w:t>
      </w:r>
      <w:r w:rsidRPr="00763361">
        <w:rPr>
          <w:lang w:val="ru-RU"/>
        </w:rPr>
        <w:t xml:space="preserve"> </w:t>
      </w: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5C0C5C" w:rsidRDefault="005C0C5C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</w:p>
    <w:p w:rsidR="005D108B" w:rsidRPr="00763361" w:rsidRDefault="005D108B" w:rsidP="00763361">
      <w:pPr>
        <w:widowControl w:val="0"/>
        <w:tabs>
          <w:tab w:val="left" w:pos="720"/>
          <w:tab w:val="left" w:pos="960"/>
        </w:tabs>
        <w:autoSpaceDE w:val="0"/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lastRenderedPageBreak/>
        <w:t>5. Управление Учреждением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5.1.</w:t>
      </w:r>
      <w:r w:rsidRPr="00763361">
        <w:rPr>
          <w:color w:val="000000"/>
          <w:lang w:val="ru-RU"/>
        </w:rPr>
        <w:tab/>
        <w:t xml:space="preserve">Управление </w:t>
      </w:r>
      <w:r w:rsidRPr="00763361">
        <w:rPr>
          <w:bCs/>
          <w:color w:val="000000"/>
          <w:lang w:val="ru-RU"/>
        </w:rPr>
        <w:t>Учреждением</w:t>
      </w:r>
      <w:r w:rsidRPr="00763361">
        <w:rPr>
          <w:lang w:val="ru-RU"/>
        </w:rPr>
        <w:t xml:space="preserve"> </w:t>
      </w:r>
      <w:r w:rsidRPr="00763361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5.2. Единоличным исполнительным органом Учреждения является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>, который осуществляет непосредственное руководство Учреждением.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5.3.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230D1" w:rsidRPr="00763361">
        <w:rPr>
          <w:lang w:val="ru-RU"/>
        </w:rPr>
        <w:t>я</w:t>
      </w:r>
      <w:r w:rsidRPr="00763361">
        <w:rPr>
          <w:bCs/>
          <w:lang w:val="ru-RU"/>
        </w:rPr>
        <w:t xml:space="preserve"> </w:t>
      </w:r>
      <w:r w:rsidRPr="00763361">
        <w:rPr>
          <w:lang w:val="ru-RU"/>
        </w:rPr>
        <w:t>назначается на должность и освобождается от должности МУ «Управление образования</w:t>
      </w:r>
      <w:r w:rsidR="00F52F80">
        <w:rPr>
          <w:lang w:val="ru-RU"/>
        </w:rPr>
        <w:t>»</w:t>
      </w:r>
      <w:r w:rsidRPr="00763361">
        <w:rPr>
          <w:lang w:val="ru-RU"/>
        </w:rPr>
        <w:t xml:space="preserve"> Арского муниципального района (далее</w:t>
      </w:r>
      <w:r w:rsidR="00C055C1">
        <w:rPr>
          <w:lang w:val="ru-RU"/>
        </w:rPr>
        <w:t xml:space="preserve"> </w:t>
      </w:r>
      <w:r w:rsidR="00F52F80">
        <w:rPr>
          <w:lang w:val="ru-RU"/>
        </w:rPr>
        <w:t>-</w:t>
      </w:r>
      <w:r w:rsidRPr="00763361">
        <w:rPr>
          <w:lang w:val="ru-RU"/>
        </w:rPr>
        <w:t xml:space="preserve"> Управление образования). 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b/>
          <w:bCs/>
          <w:lang w:val="ru-RU"/>
        </w:rPr>
      </w:pPr>
      <w:r w:rsidRPr="00763361">
        <w:rPr>
          <w:lang w:val="ru-RU"/>
        </w:rPr>
        <w:t xml:space="preserve">5.4. </w:t>
      </w:r>
      <w:r w:rsidRPr="00763361">
        <w:rPr>
          <w:bCs/>
          <w:lang w:val="ru-RU"/>
        </w:rPr>
        <w:t xml:space="preserve">Трудовой договор с </w:t>
      </w:r>
      <w:r w:rsidR="009230D1" w:rsidRPr="00763361">
        <w:rPr>
          <w:bCs/>
          <w:lang w:val="ru-RU"/>
        </w:rPr>
        <w:t>директором</w:t>
      </w:r>
      <w:r w:rsidRPr="00763361">
        <w:rPr>
          <w:bCs/>
          <w:lang w:val="ru-RU"/>
        </w:rPr>
        <w:t xml:space="preserve">  Учреждени</w:t>
      </w:r>
      <w:r w:rsidR="009230D1" w:rsidRPr="00763361">
        <w:rPr>
          <w:bCs/>
          <w:lang w:val="ru-RU"/>
        </w:rPr>
        <w:t>я</w:t>
      </w:r>
      <w:r w:rsidRPr="00763361">
        <w:rPr>
          <w:bCs/>
          <w:lang w:val="ru-RU"/>
        </w:rPr>
        <w:t xml:space="preserve"> заключает, изменяет и прекращает начальник Управления образования. </w:t>
      </w:r>
    </w:p>
    <w:p w:rsidR="005D108B" w:rsidRPr="00763361" w:rsidRDefault="005D108B" w:rsidP="00763361">
      <w:pPr>
        <w:widowControl w:val="0"/>
        <w:tabs>
          <w:tab w:val="left" w:pos="1080"/>
          <w:tab w:val="left" w:pos="1260"/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 xml:space="preserve">5.5.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230D1" w:rsidRPr="00763361">
        <w:rPr>
          <w:lang w:val="ru-RU"/>
        </w:rPr>
        <w:t>я</w:t>
      </w:r>
      <w:r w:rsidRPr="00763361">
        <w:rPr>
          <w:lang w:val="ru-RU"/>
        </w:rPr>
        <w:t xml:space="preserve"> в соответствии с настоящим Уставом подотчетен в своей деятельности </w:t>
      </w:r>
      <w:r w:rsidR="00125860">
        <w:rPr>
          <w:lang w:val="ru-RU"/>
        </w:rPr>
        <w:t>и</w:t>
      </w:r>
      <w:r w:rsidRPr="00763361">
        <w:rPr>
          <w:lang w:val="ru-RU"/>
        </w:rPr>
        <w:t>сполнительному комитету</w:t>
      </w:r>
      <w:r w:rsidRPr="00763361">
        <w:rPr>
          <w:color w:val="000000"/>
          <w:lang w:val="ru-RU"/>
        </w:rPr>
        <w:t xml:space="preserve"> Арского муниципального района</w:t>
      </w:r>
      <w:r w:rsidR="00F255C4" w:rsidRPr="00763361">
        <w:rPr>
          <w:color w:val="000000"/>
          <w:lang w:val="ru-RU"/>
        </w:rPr>
        <w:t>, Управлению образования</w:t>
      </w:r>
      <w:r w:rsidRPr="00763361">
        <w:rPr>
          <w:color w:val="000000"/>
          <w:lang w:val="ru-RU"/>
        </w:rPr>
        <w:t>.</w:t>
      </w:r>
    </w:p>
    <w:p w:rsidR="005D108B" w:rsidRPr="00763361" w:rsidRDefault="005D108B" w:rsidP="00763361">
      <w:pPr>
        <w:pStyle w:val="ConsNonformat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 xml:space="preserve">5.6. </w:t>
      </w:r>
      <w:r w:rsidR="009230D1" w:rsidRPr="00763361">
        <w:rPr>
          <w:rFonts w:ascii="Times New Roman" w:hAnsi="Times New Roman"/>
          <w:sz w:val="24"/>
          <w:szCs w:val="24"/>
        </w:rPr>
        <w:t>Директор</w:t>
      </w:r>
      <w:r w:rsidRPr="00763361">
        <w:rPr>
          <w:rFonts w:ascii="Times New Roman" w:hAnsi="Times New Roman"/>
          <w:sz w:val="24"/>
          <w:szCs w:val="24"/>
        </w:rPr>
        <w:t xml:space="preserve"> Учреждени</w:t>
      </w:r>
      <w:r w:rsidR="009230D1" w:rsidRPr="00763361">
        <w:rPr>
          <w:rFonts w:ascii="Times New Roman" w:hAnsi="Times New Roman"/>
          <w:sz w:val="24"/>
          <w:szCs w:val="24"/>
        </w:rPr>
        <w:t>я</w:t>
      </w:r>
      <w:r w:rsidRPr="00763361">
        <w:rPr>
          <w:rFonts w:ascii="Times New Roman" w:hAnsi="Times New Roman"/>
          <w:sz w:val="24"/>
          <w:szCs w:val="24"/>
        </w:rPr>
        <w:t xml:space="preserve">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763361">
        <w:rPr>
          <w:rFonts w:ascii="Times New Roman" w:hAnsi="Times New Roman"/>
          <w:bCs/>
          <w:sz w:val="24"/>
          <w:szCs w:val="24"/>
        </w:rPr>
        <w:t xml:space="preserve">Срок полномочий </w:t>
      </w:r>
      <w:r w:rsidR="00685C20" w:rsidRPr="00763361">
        <w:rPr>
          <w:rFonts w:ascii="Times New Roman" w:hAnsi="Times New Roman"/>
          <w:bCs/>
          <w:sz w:val="24"/>
          <w:szCs w:val="24"/>
        </w:rPr>
        <w:t>директора</w:t>
      </w:r>
      <w:r w:rsidRPr="00763361">
        <w:rPr>
          <w:rFonts w:ascii="Times New Roman" w:hAnsi="Times New Roman"/>
          <w:bCs/>
          <w:sz w:val="24"/>
          <w:szCs w:val="24"/>
        </w:rPr>
        <w:t xml:space="preserve"> Учреждени</w:t>
      </w:r>
      <w:r w:rsidR="00685C20" w:rsidRPr="00763361">
        <w:rPr>
          <w:rFonts w:ascii="Times New Roman" w:hAnsi="Times New Roman"/>
          <w:bCs/>
          <w:sz w:val="24"/>
          <w:szCs w:val="24"/>
        </w:rPr>
        <w:t>я</w:t>
      </w:r>
      <w:r w:rsidRPr="00763361">
        <w:rPr>
          <w:rFonts w:ascii="Times New Roman" w:hAnsi="Times New Roman"/>
          <w:bCs/>
          <w:sz w:val="24"/>
          <w:szCs w:val="24"/>
        </w:rPr>
        <w:t xml:space="preserve"> определяется трудовым договором.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bookmarkStart w:id="1" w:name="p183"/>
      <w:bookmarkStart w:id="2" w:name="p184"/>
      <w:bookmarkEnd w:id="1"/>
      <w:bookmarkEnd w:id="2"/>
      <w:r w:rsidRPr="00763361">
        <w:rPr>
          <w:lang w:val="ru-RU"/>
        </w:rPr>
        <w:t xml:space="preserve">5.7.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230D1" w:rsidRPr="00763361">
        <w:rPr>
          <w:lang w:val="ru-RU"/>
        </w:rPr>
        <w:t>я</w:t>
      </w:r>
      <w:r w:rsidRPr="00763361">
        <w:rPr>
          <w:lang w:val="ru-RU"/>
        </w:rPr>
        <w:t>:</w:t>
      </w:r>
      <w:bookmarkStart w:id="3" w:name="p185"/>
      <w:bookmarkEnd w:id="3"/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выдает доверенности;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учебную нагрузку педагогических работников;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принимает меры по обеспечению Учреждения квалифицированными  кадрами;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763361" w:rsidRDefault="00421306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>- утверждает П</w:t>
      </w:r>
      <w:r w:rsidR="005D108B" w:rsidRPr="00763361">
        <w:rPr>
          <w:lang w:val="ru-RU"/>
        </w:rPr>
        <w:t>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прием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в Учреждение;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изменение образовательных отношений с </w:t>
      </w:r>
      <w:r w:rsidR="00663C97" w:rsidRPr="00763361">
        <w:rPr>
          <w:lang w:val="ru-RU"/>
        </w:rPr>
        <w:t>обучающимися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прекращение образовательных отношений с </w:t>
      </w:r>
      <w:r w:rsidR="00663C97" w:rsidRPr="00763361">
        <w:rPr>
          <w:lang w:val="ru-RU"/>
        </w:rPr>
        <w:t>обучающимися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выполнение федерального государственного образовательного стандарта;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проведение самообследования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создает необходимые условия для охраны и укрепления здоровья, организации питания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 работников;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создает условия для занятия </w:t>
      </w:r>
      <w:r w:rsidR="009C5A53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физической культурой;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содействует деятельности общественных объединений законных представителей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осуществляемой в Учреждении и не запрещенной законодательством Российской Федерации;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обеспечивает создание условий для реализации академических прав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в соответствии с Федеральн</w:t>
      </w:r>
      <w:r w:rsidR="009C5A53" w:rsidRPr="00763361">
        <w:rPr>
          <w:lang w:val="ru-RU"/>
        </w:rPr>
        <w:t>ым</w:t>
      </w:r>
      <w:r w:rsidRPr="00763361">
        <w:rPr>
          <w:lang w:val="ru-RU"/>
        </w:rPr>
        <w:t xml:space="preserve"> закон</w:t>
      </w:r>
      <w:r w:rsidR="009C5A53" w:rsidRPr="00763361">
        <w:rPr>
          <w:lang w:val="ru-RU"/>
        </w:rPr>
        <w:t>ом</w:t>
      </w:r>
      <w:r w:rsidRPr="00763361">
        <w:rPr>
          <w:lang w:val="ru-RU"/>
        </w:rPr>
        <w:t xml:space="preserve"> «Об образовании в Российской Федерации;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назначает сроки проведения выборов членов </w:t>
      </w:r>
      <w:r w:rsidR="006D6638" w:rsidRPr="00763361">
        <w:rPr>
          <w:lang w:val="ru-RU"/>
        </w:rPr>
        <w:t>Совета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обеспечивает безопасные условия труда;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реализует комплекс мер по охране труда, пожарной безопасности,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своевременно организует осмотры и ремонт здания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</w:t>
      </w:r>
      <w:r w:rsidRPr="00763361">
        <w:rPr>
          <w:lang w:val="ru-RU"/>
        </w:rPr>
        <w:lastRenderedPageBreak/>
        <w:t xml:space="preserve">представителями), гражданами; </w:t>
      </w:r>
    </w:p>
    <w:p w:rsidR="00663C97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</w:t>
      </w:r>
      <w:r w:rsidR="00663C97" w:rsidRPr="00763361">
        <w:rPr>
          <w:lang w:val="ru-RU"/>
        </w:rPr>
        <w:t>ва, включая средства спонсоров.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5.8.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>я</w:t>
      </w:r>
      <w:r w:rsidRPr="00763361">
        <w:rPr>
          <w:lang w:val="ru-RU"/>
        </w:rPr>
        <w:t>: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несет персональную ответственность за жизнь, здоровье и благополучие вверенных ему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  <w:r w:rsidR="009C5A53"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5.9. В целях разрешения основных и оперативных задач, стоящих перед Учреждением,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>я</w:t>
      </w:r>
      <w:r w:rsidRPr="00763361">
        <w:rPr>
          <w:lang w:val="ru-RU"/>
        </w:rPr>
        <w:t xml:space="preserve"> издает приказы.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0</w:t>
      </w:r>
      <w:r w:rsidRPr="00763361">
        <w:rPr>
          <w:lang w:val="ru-RU"/>
        </w:rPr>
        <w:t xml:space="preserve">. </w:t>
      </w:r>
      <w:r w:rsidR="009C5A53" w:rsidRPr="00763361">
        <w:rPr>
          <w:lang w:val="ru-RU"/>
        </w:rPr>
        <w:t>Директору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>я</w:t>
      </w:r>
      <w:r w:rsidRPr="00763361">
        <w:rPr>
          <w:lang w:val="ru-RU"/>
        </w:rPr>
        <w:t xml:space="preserve">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 Формами коллегиального управления Учреждения являются: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 xml:space="preserve">.1. </w:t>
      </w:r>
      <w:r w:rsidR="00F573F9" w:rsidRPr="00763361">
        <w:rPr>
          <w:lang w:val="ru-RU"/>
        </w:rPr>
        <w:t>Совет У</w:t>
      </w:r>
      <w:r w:rsidR="005D7FBF" w:rsidRPr="00763361">
        <w:rPr>
          <w:lang w:val="ru-RU"/>
        </w:rPr>
        <w:t>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.2</w:t>
      </w:r>
      <w:r w:rsidR="00C055C1">
        <w:rPr>
          <w:lang w:val="ru-RU"/>
        </w:rPr>
        <w:t>.</w:t>
      </w:r>
      <w:r w:rsidRPr="00763361">
        <w:rPr>
          <w:lang w:val="ru-RU"/>
        </w:rPr>
        <w:t xml:space="preserve">  Общее собрание работников.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.3. Педагогический совет.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1</w:t>
      </w:r>
      <w:r w:rsidRPr="00763361">
        <w:rPr>
          <w:lang w:val="ru-RU"/>
        </w:rPr>
        <w:t>.4. Родительский комитет.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2</w:t>
      </w:r>
      <w:r w:rsidRPr="00763361">
        <w:rPr>
          <w:lang w:val="ru-RU"/>
        </w:rPr>
        <w:t xml:space="preserve">. Высшим коллегиальным органом управления Учреждения </w:t>
      </w:r>
      <w:r w:rsidR="00F573F9" w:rsidRPr="00763361">
        <w:rPr>
          <w:lang w:val="ru-RU"/>
        </w:rPr>
        <w:t xml:space="preserve"> является Совет У</w:t>
      </w:r>
      <w:r w:rsidR="005D7FBF" w:rsidRPr="00763361">
        <w:rPr>
          <w:lang w:val="ru-RU"/>
        </w:rPr>
        <w:t>чреждения</w:t>
      </w:r>
      <w:r w:rsidRPr="00763361">
        <w:rPr>
          <w:lang w:val="ru-RU"/>
        </w:rPr>
        <w:t xml:space="preserve">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663C97" w:rsidRPr="00763361">
        <w:rPr>
          <w:lang w:val="ru-RU"/>
        </w:rPr>
        <w:t>2</w:t>
      </w:r>
      <w:r w:rsidRPr="00763361">
        <w:rPr>
          <w:lang w:val="ru-RU"/>
        </w:rPr>
        <w:t xml:space="preserve">.1. Деятельность членов </w:t>
      </w:r>
      <w:r w:rsidR="006D663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.2. Члены </w:t>
      </w:r>
      <w:r w:rsidR="006D663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осуществляют свою работу в </w:t>
      </w:r>
      <w:r w:rsidR="006D6638" w:rsidRPr="00763361">
        <w:rPr>
          <w:lang w:val="ru-RU"/>
        </w:rPr>
        <w:t xml:space="preserve">Совете Учреждения  </w:t>
      </w:r>
      <w:r w:rsidRPr="00763361">
        <w:rPr>
          <w:lang w:val="ru-RU"/>
        </w:rPr>
        <w:t>на общественных началах.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bookmarkStart w:id="4" w:name="Par40"/>
      <w:bookmarkEnd w:id="4"/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.3. </w:t>
      </w:r>
      <w:r w:rsidR="006D6638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>состоит из следующих участников: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="0028727A" w:rsidRPr="00763361">
        <w:rPr>
          <w:rFonts w:ascii="Times New Roman" w:hAnsi="Times New Roman" w:cs="Times New Roman"/>
          <w:sz w:val="24"/>
          <w:szCs w:val="24"/>
        </w:rPr>
        <w:t>обучающихся</w:t>
      </w:r>
      <w:r w:rsidRPr="00763361">
        <w:rPr>
          <w:rFonts w:ascii="Times New Roman" w:hAnsi="Times New Roman" w:cs="Times New Roman"/>
          <w:sz w:val="24"/>
          <w:szCs w:val="24"/>
        </w:rPr>
        <w:t>;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763361" w:rsidRDefault="005D108B" w:rsidP="00763361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>.4.</w:t>
      </w:r>
      <w:r w:rsidRPr="00763361">
        <w:rPr>
          <w:lang w:val="ru-RU"/>
        </w:rPr>
        <w:tab/>
      </w:r>
      <w:r w:rsidR="00BB29FC" w:rsidRPr="00763361">
        <w:rPr>
          <w:lang w:val="ru-RU"/>
        </w:rPr>
        <w:t>В Совет Учреждения могут входить:</w:t>
      </w:r>
    </w:p>
    <w:p w:rsidR="00BB29FC" w:rsidRPr="00763361" w:rsidRDefault="00BB29FC" w:rsidP="00763361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) </w:t>
      </w:r>
      <w:r w:rsidR="0028727A" w:rsidRPr="00763361">
        <w:rPr>
          <w:rFonts w:ascii="Times New Roman" w:hAnsi="Times New Roman" w:cs="Times New Roman"/>
          <w:sz w:val="24"/>
          <w:szCs w:val="24"/>
        </w:rPr>
        <w:t>обучающихся</w:t>
      </w:r>
      <w:r w:rsidRPr="00763361">
        <w:rPr>
          <w:rFonts w:ascii="Times New Roman" w:hAnsi="Times New Roman" w:cs="Times New Roman"/>
          <w:sz w:val="24"/>
          <w:szCs w:val="24"/>
        </w:rPr>
        <w:t>;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FC" w:rsidRPr="00763361" w:rsidRDefault="00BB29FC" w:rsidP="00763361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763361">
        <w:rPr>
          <w:rFonts w:ascii="Times New Roman" w:hAnsi="Times New Roman" w:cs="Times New Roman"/>
          <w:sz w:val="24"/>
          <w:szCs w:val="24"/>
        </w:rPr>
        <w:t>;</w:t>
      </w:r>
    </w:p>
    <w:p w:rsidR="005D108B" w:rsidRPr="00763361" w:rsidRDefault="00BB29FC" w:rsidP="00763361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36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763361">
        <w:rPr>
          <w:rFonts w:ascii="Times New Roman" w:hAnsi="Times New Roman" w:cs="Times New Roman"/>
          <w:sz w:val="24"/>
          <w:szCs w:val="24"/>
        </w:rPr>
        <w:t xml:space="preserve"> Учредителя. Представитель Учр</w:t>
      </w:r>
      <w:r w:rsidR="00A35A30" w:rsidRPr="00763361">
        <w:rPr>
          <w:rFonts w:ascii="Times New Roman" w:hAnsi="Times New Roman" w:cs="Times New Roman"/>
          <w:sz w:val="24"/>
          <w:szCs w:val="24"/>
        </w:rPr>
        <w:t>едителя назначается Учредителем.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bookmarkStart w:id="5" w:name="Par54"/>
      <w:bookmarkEnd w:id="5"/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.5. Выборы в </w:t>
      </w:r>
      <w:r w:rsidR="00A35A30" w:rsidRPr="00763361">
        <w:rPr>
          <w:lang w:val="ru-RU"/>
        </w:rPr>
        <w:t>Совет Учреждения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Члены </w:t>
      </w:r>
      <w:r w:rsidR="00A35A30" w:rsidRPr="00763361">
        <w:rPr>
          <w:lang w:val="ru-RU"/>
        </w:rPr>
        <w:t>С</w:t>
      </w:r>
      <w:r w:rsidRPr="00763361">
        <w:rPr>
          <w:lang w:val="ru-RU"/>
        </w:rPr>
        <w:t>овета</w:t>
      </w:r>
      <w:r w:rsidR="00A35A30" w:rsidRPr="00763361">
        <w:rPr>
          <w:lang w:val="ru-RU"/>
        </w:rPr>
        <w:t xml:space="preserve"> Учреждения</w:t>
      </w:r>
      <w:r w:rsidRPr="00763361">
        <w:rPr>
          <w:lang w:val="ru-RU"/>
        </w:rPr>
        <w:t xml:space="preserve"> от родителей (законных представителей)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избираются Родительским комитетом Учреждения по представлению групповых родительских собраний.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Члены </w:t>
      </w:r>
      <w:r w:rsidR="00A35A30" w:rsidRPr="00763361">
        <w:rPr>
          <w:lang w:val="ru-RU"/>
        </w:rPr>
        <w:t xml:space="preserve">Совета Учреждения </w:t>
      </w:r>
      <w:r w:rsidRPr="00763361">
        <w:rPr>
          <w:lang w:val="ru-RU"/>
        </w:rPr>
        <w:t>от работников Учреждения избираются Общим собранием работников.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Участие в выборах является свободным и добровольным.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Проведение всех выборных собраний оформляется протоколами.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В случае выявления нарушений в ходе проведения выборов,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Учреждени</w:t>
      </w:r>
      <w:r w:rsidR="009C5A53" w:rsidRPr="00763361">
        <w:rPr>
          <w:lang w:val="ru-RU"/>
        </w:rPr>
        <w:t xml:space="preserve">я </w:t>
      </w:r>
      <w:r w:rsidRPr="00763361">
        <w:rPr>
          <w:lang w:val="ru-RU"/>
        </w:rPr>
        <w:t>объявляет выборы несостоявшимися и недействительными, после чего выборы проводятся повторно.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>.6.</w:t>
      </w:r>
      <w:r w:rsidRPr="00763361">
        <w:rPr>
          <w:lang w:val="ru-RU"/>
        </w:rPr>
        <w:tab/>
      </w:r>
      <w:r w:rsidR="00223986" w:rsidRPr="00763361">
        <w:rPr>
          <w:lang w:val="ru-RU"/>
        </w:rPr>
        <w:t>Совет Учреждения</w:t>
      </w:r>
      <w:r w:rsidRPr="00763361">
        <w:rPr>
          <w:lang w:val="ru-RU"/>
        </w:rPr>
        <w:t xml:space="preserve"> считается созданным с момента издания </w:t>
      </w:r>
      <w:r w:rsidR="009C5A53" w:rsidRPr="00763361">
        <w:rPr>
          <w:lang w:val="ru-RU"/>
        </w:rPr>
        <w:t xml:space="preserve">директором </w:t>
      </w:r>
      <w:r w:rsidRPr="0044482A">
        <w:rPr>
          <w:color w:val="000000" w:themeColor="text1"/>
          <w:lang w:val="ru-RU"/>
        </w:rPr>
        <w:t>Учреждени</w:t>
      </w:r>
      <w:r w:rsidR="0044482A" w:rsidRPr="0044482A">
        <w:rPr>
          <w:color w:val="000000" w:themeColor="text1"/>
          <w:lang w:val="ru-RU"/>
        </w:rPr>
        <w:t>я</w:t>
      </w:r>
      <w:r w:rsidRPr="0044482A">
        <w:rPr>
          <w:color w:val="000000" w:themeColor="text1"/>
          <w:lang w:val="ru-RU"/>
        </w:rPr>
        <w:t xml:space="preserve"> </w:t>
      </w:r>
      <w:r w:rsidRPr="00763361">
        <w:rPr>
          <w:lang w:val="ru-RU"/>
        </w:rPr>
        <w:t>приказа о формировании совета</w:t>
      </w:r>
      <w:r w:rsidR="00223986" w:rsidRPr="00763361">
        <w:rPr>
          <w:lang w:val="ru-RU"/>
        </w:rPr>
        <w:t xml:space="preserve"> Учреждения</w:t>
      </w:r>
      <w:r w:rsidRPr="00763361">
        <w:rPr>
          <w:lang w:val="ru-RU"/>
        </w:rPr>
        <w:t xml:space="preserve"> по итогам выборов по каждой категории членов </w:t>
      </w:r>
      <w:r w:rsidR="00223986" w:rsidRPr="00763361">
        <w:rPr>
          <w:lang w:val="ru-RU"/>
        </w:rPr>
        <w:t>Совета Учреждения</w:t>
      </w:r>
      <w:r w:rsidRPr="00763361">
        <w:rPr>
          <w:lang w:val="ru-RU"/>
        </w:rPr>
        <w:t>, а также назначения представителя Учредителя.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.7. </w:t>
      </w:r>
      <w:r w:rsidRPr="00763361">
        <w:rPr>
          <w:lang w:val="ru-RU"/>
        </w:rPr>
        <w:tab/>
        <w:t xml:space="preserve">Приступивший к осуществлению своих полномочий </w:t>
      </w:r>
      <w:r w:rsidR="00223986" w:rsidRPr="00763361">
        <w:rPr>
          <w:lang w:val="ru-RU"/>
        </w:rPr>
        <w:t xml:space="preserve">Совет Учреждения </w:t>
      </w:r>
      <w:r w:rsidRPr="00763361">
        <w:rPr>
          <w:lang w:val="ru-RU"/>
        </w:rPr>
        <w:t xml:space="preserve">вправе </w:t>
      </w:r>
      <w:r w:rsidR="00223986" w:rsidRPr="00763361">
        <w:rPr>
          <w:lang w:val="ru-RU"/>
        </w:rPr>
        <w:t>выбирать</w:t>
      </w:r>
      <w:r w:rsidRPr="00763361">
        <w:rPr>
          <w:lang w:val="ru-RU"/>
        </w:rPr>
        <w:t xml:space="preserve"> в свой состав членов из числа перечисленных ниже лиц: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</w:t>
      </w:r>
      <w:r w:rsidRPr="00763361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</w:t>
      </w:r>
      <w:r w:rsidRPr="00763361">
        <w:rPr>
          <w:lang w:val="ru-RU"/>
        </w:rPr>
        <w:tab/>
        <w:t>представителей организаций образования, науки и культуры;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</w:t>
      </w:r>
      <w:r w:rsidRPr="00763361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Кандидатуры лиц, предложенных для включения в члены </w:t>
      </w:r>
      <w:r w:rsidR="00223986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 Учредителем, рассматриваются в первоочередном порядке.</w:t>
      </w:r>
    </w:p>
    <w:p w:rsidR="005D108B" w:rsidRPr="00763361" w:rsidRDefault="006A33E8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Выборы</w:t>
      </w:r>
      <w:r w:rsidR="005D108B" w:rsidRPr="00763361">
        <w:rPr>
          <w:lang w:val="ru-RU"/>
        </w:rPr>
        <w:t xml:space="preserve"> в члены </w:t>
      </w:r>
      <w:r w:rsidRPr="00763361">
        <w:rPr>
          <w:lang w:val="ru-RU"/>
        </w:rPr>
        <w:t>Совета Учреждения</w:t>
      </w:r>
      <w:r w:rsidR="005D108B" w:rsidRPr="00763361">
        <w:rPr>
          <w:lang w:val="ru-RU"/>
        </w:rPr>
        <w:t xml:space="preserve"> </w:t>
      </w:r>
      <w:r w:rsidR="005D108B" w:rsidRPr="0044482A">
        <w:rPr>
          <w:color w:val="000000" w:themeColor="text1"/>
          <w:lang w:val="ru-RU"/>
        </w:rPr>
        <w:t>производ</w:t>
      </w:r>
      <w:r w:rsidR="0044482A" w:rsidRPr="0044482A">
        <w:rPr>
          <w:color w:val="000000" w:themeColor="text1"/>
          <w:lang w:val="ru-RU"/>
        </w:rPr>
        <w:t>я</w:t>
      </w:r>
      <w:r w:rsidR="005D108B" w:rsidRPr="0044482A">
        <w:rPr>
          <w:color w:val="000000" w:themeColor="text1"/>
          <w:lang w:val="ru-RU"/>
        </w:rPr>
        <w:t>тся</w:t>
      </w:r>
      <w:r w:rsidR="005D108B" w:rsidRPr="00763361">
        <w:rPr>
          <w:lang w:val="ru-RU"/>
        </w:rPr>
        <w:t xml:space="preserve"> только на заседании при кворуме не менее трех четвертых от списочного состава членов </w:t>
      </w:r>
      <w:r w:rsidRPr="00763361">
        <w:rPr>
          <w:lang w:val="ru-RU"/>
        </w:rPr>
        <w:t>Совета Учреждения</w:t>
      </w:r>
      <w:r w:rsidR="005D108B"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Кандидаты считаются </w:t>
      </w:r>
      <w:r w:rsidR="00236F2E" w:rsidRPr="00763361">
        <w:rPr>
          <w:lang w:val="ru-RU"/>
        </w:rPr>
        <w:t>выбранными</w:t>
      </w:r>
      <w:r w:rsidRPr="00763361">
        <w:rPr>
          <w:lang w:val="ru-RU"/>
        </w:rPr>
        <w:t xml:space="preserve"> в члены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>5.1</w:t>
      </w:r>
      <w:r w:rsidR="00763361">
        <w:rPr>
          <w:lang w:val="ru-RU" w:eastAsia="ru-RU"/>
        </w:rPr>
        <w:t>2</w:t>
      </w:r>
      <w:r w:rsidRPr="00763361">
        <w:rPr>
          <w:lang w:val="ru-RU" w:eastAsia="ru-RU"/>
        </w:rPr>
        <w:t xml:space="preserve">.8. Срок полномочий членов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 w:eastAsia="ru-RU"/>
        </w:rPr>
        <w:t xml:space="preserve"> – </w:t>
      </w:r>
      <w:r w:rsidR="00663C97" w:rsidRPr="00763361">
        <w:rPr>
          <w:lang w:val="ru-RU" w:eastAsia="ru-RU"/>
        </w:rPr>
        <w:t>3</w:t>
      </w:r>
      <w:r w:rsidRPr="00763361">
        <w:rPr>
          <w:lang w:val="ru-RU" w:eastAsia="ru-RU"/>
        </w:rPr>
        <w:t xml:space="preserve"> года. В случае досрочного выбытия члена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 w:eastAsia="ru-RU"/>
        </w:rPr>
        <w:t xml:space="preserve"> из его состава </w:t>
      </w:r>
      <w:r w:rsidRPr="00763361">
        <w:rPr>
          <w:bCs/>
          <w:lang w:val="ru-RU"/>
        </w:rPr>
        <w:t>Совет</w:t>
      </w:r>
      <w:r w:rsidRPr="00763361">
        <w:rPr>
          <w:lang w:val="ru-RU"/>
        </w:rPr>
        <w:t xml:space="preserve"> совместно с </w:t>
      </w:r>
      <w:r w:rsidR="00663C97" w:rsidRPr="00763361">
        <w:rPr>
          <w:lang w:val="ru-RU"/>
        </w:rPr>
        <w:t xml:space="preserve">директором </w:t>
      </w:r>
      <w:r w:rsidRPr="00763361">
        <w:rPr>
          <w:lang w:val="ru-RU"/>
        </w:rPr>
        <w:t>Учреждени</w:t>
      </w:r>
      <w:r w:rsidR="00663C97" w:rsidRPr="00763361">
        <w:rPr>
          <w:lang w:val="ru-RU"/>
        </w:rPr>
        <w:t>я</w:t>
      </w:r>
      <w:r w:rsidRPr="00763361">
        <w:rPr>
          <w:lang w:val="ru-RU"/>
        </w:rPr>
        <w:t xml:space="preserve">  принимает меры к замещению вакансии и вводит в состав </w:t>
      </w:r>
      <w:r w:rsidR="00236F2E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 представителя той части коллектива Учреждения, представителем которой был </w:t>
      </w:r>
      <w:r w:rsidRPr="00763361">
        <w:rPr>
          <w:bCs/>
          <w:lang w:val="ru-RU"/>
        </w:rPr>
        <w:t>выбывший</w:t>
      </w:r>
      <w:r w:rsidRPr="00763361">
        <w:rPr>
          <w:lang w:val="ru-RU"/>
        </w:rPr>
        <w:t xml:space="preserve"> </w:t>
      </w:r>
      <w:r w:rsidRPr="00763361">
        <w:rPr>
          <w:bCs/>
          <w:lang w:val="ru-RU"/>
        </w:rPr>
        <w:t>член</w:t>
      </w:r>
      <w:r w:rsidRPr="00763361">
        <w:rPr>
          <w:lang w:val="ru-RU"/>
        </w:rPr>
        <w:t xml:space="preserve"> </w:t>
      </w:r>
      <w:r w:rsidR="00236F2E" w:rsidRPr="00763361">
        <w:rPr>
          <w:lang w:val="ru-RU"/>
        </w:rPr>
        <w:t>Совета Учреждения</w:t>
      </w:r>
      <w:r w:rsidRPr="00763361">
        <w:rPr>
          <w:bCs/>
          <w:lang w:val="ru-RU"/>
        </w:rPr>
        <w:t xml:space="preserve">. Кооптация выбывших членов </w:t>
      </w:r>
      <w:r w:rsidR="007F5BD7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 осуществляется и соблюдением правил, уста</w:t>
      </w:r>
      <w:r w:rsidR="00AB42E8">
        <w:rPr>
          <w:lang w:val="ru-RU"/>
        </w:rPr>
        <w:t>новленных п.5.13.7. настоящего У</w:t>
      </w:r>
      <w:r w:rsidRPr="00763361">
        <w:rPr>
          <w:lang w:val="ru-RU"/>
        </w:rPr>
        <w:t>става.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.9. </w:t>
      </w:r>
      <w:r w:rsidR="007F5BD7" w:rsidRPr="00763361">
        <w:rPr>
          <w:lang w:val="ru-RU"/>
        </w:rPr>
        <w:t xml:space="preserve">Совет Учреждения </w:t>
      </w:r>
      <w:r w:rsidRPr="00763361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763361">
        <w:rPr>
          <w:lang w:val="ru-RU"/>
        </w:rPr>
        <w:t>Совет Учреждения</w:t>
      </w:r>
      <w:r w:rsidRPr="00763361">
        <w:rPr>
          <w:lang w:val="ru-RU"/>
        </w:rPr>
        <w:t xml:space="preserve">, либо из числа </w:t>
      </w:r>
      <w:r w:rsidR="007F5BD7" w:rsidRPr="00763361">
        <w:rPr>
          <w:lang w:val="ru-RU"/>
        </w:rPr>
        <w:t xml:space="preserve">выбранных </w:t>
      </w:r>
      <w:r w:rsidRPr="00763361">
        <w:rPr>
          <w:lang w:val="ru-RU"/>
        </w:rPr>
        <w:t xml:space="preserve">в </w:t>
      </w:r>
      <w:r w:rsidR="007F5BD7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 xml:space="preserve">членов.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.10. </w:t>
      </w:r>
      <w:r w:rsidRPr="00763361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избирается секретарь </w:t>
      </w:r>
      <w:r w:rsidR="007F5BD7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.11. </w:t>
      </w:r>
      <w:r w:rsidRPr="00763361">
        <w:rPr>
          <w:lang w:val="ru-RU"/>
        </w:rPr>
        <w:t xml:space="preserve">Председатель и секретарь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избираются на первом заседании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которое созывается </w:t>
      </w:r>
      <w:r w:rsidR="00663C97" w:rsidRPr="00763361">
        <w:rPr>
          <w:lang w:val="ru-RU"/>
        </w:rPr>
        <w:t>директором</w:t>
      </w:r>
      <w:r w:rsidRPr="00763361">
        <w:rPr>
          <w:lang w:val="ru-RU"/>
        </w:rPr>
        <w:t xml:space="preserve"> Учреждени</w:t>
      </w:r>
      <w:r w:rsidR="00663C97" w:rsidRPr="00763361">
        <w:rPr>
          <w:lang w:val="ru-RU"/>
        </w:rPr>
        <w:t>я</w:t>
      </w:r>
      <w:r w:rsidRPr="00763361">
        <w:rPr>
          <w:lang w:val="ru-RU"/>
        </w:rPr>
        <w:t xml:space="preserve"> не позднее чем через месяц после его формирования. Председатель и секретарь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выполняют свои обязанности на общественных началах. 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 xml:space="preserve">.12. Деятельность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осуществляется по принятому на учебный год плану.</w:t>
      </w:r>
    </w:p>
    <w:p w:rsidR="003606F8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763361">
        <w:rPr>
          <w:lang w:val="ru-RU"/>
        </w:rPr>
        <w:t>2</w:t>
      </w:r>
      <w:r w:rsidRPr="00763361">
        <w:rPr>
          <w:lang w:val="ru-RU"/>
        </w:rPr>
        <w:t>.13.</w:t>
      </w:r>
      <w:r w:rsidRPr="00763361">
        <w:rPr>
          <w:lang w:val="ru-RU"/>
        </w:rPr>
        <w:tab/>
        <w:t xml:space="preserve">Организационной формой работы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являются заседания, которые пров</w:t>
      </w:r>
      <w:r w:rsidR="003606F8" w:rsidRPr="00763361">
        <w:rPr>
          <w:lang w:val="ru-RU"/>
        </w:rPr>
        <w:t>одятся по мере их необходимости.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 </w:t>
      </w: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 xml:space="preserve">.14. </w:t>
      </w:r>
      <w:r w:rsidRPr="00763361">
        <w:rPr>
          <w:lang w:val="ru-RU"/>
        </w:rPr>
        <w:t xml:space="preserve">Внеочередные заседания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проводятся: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инициативе председателя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требованию </w:t>
      </w:r>
      <w:r w:rsidR="00663C97" w:rsidRPr="00763361">
        <w:rPr>
          <w:lang w:val="ru-RU"/>
        </w:rPr>
        <w:t>директора</w:t>
      </w:r>
      <w:r w:rsidRPr="00763361">
        <w:rPr>
          <w:lang w:val="ru-RU"/>
        </w:rPr>
        <w:t xml:space="preserve">  Учреждени</w:t>
      </w:r>
      <w:r w:rsidR="00663C97" w:rsidRPr="00763361">
        <w:rPr>
          <w:lang w:val="ru-RU"/>
        </w:rPr>
        <w:t>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- по требованию представителя Учредителя;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заявлению членов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подписанному 1/4 или более частями членов от списочного состава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- по инициативе </w:t>
      </w:r>
      <w:r w:rsidRPr="00763361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763361">
        <w:rPr>
          <w:lang w:val="ru-RU"/>
        </w:rPr>
        <w:t>Учреждения, п</w:t>
      </w:r>
      <w:r w:rsidRPr="00763361">
        <w:rPr>
          <w:color w:val="000000"/>
          <w:lang w:val="ru-RU"/>
        </w:rPr>
        <w:t xml:space="preserve">едагогического совета </w:t>
      </w:r>
      <w:r w:rsidRPr="00763361">
        <w:rPr>
          <w:lang w:val="ru-RU"/>
        </w:rPr>
        <w:t xml:space="preserve">Учреждения, </w:t>
      </w:r>
      <w:r w:rsidRPr="00763361">
        <w:rPr>
          <w:color w:val="000000"/>
          <w:lang w:val="ru-RU"/>
        </w:rPr>
        <w:t>родительского комитета</w:t>
      </w:r>
      <w:r w:rsidRPr="00763361">
        <w:rPr>
          <w:lang w:val="ru-RU"/>
        </w:rPr>
        <w:t xml:space="preserve"> 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>.15.</w:t>
      </w:r>
      <w:r w:rsidR="00663C97" w:rsidRPr="00763361">
        <w:rPr>
          <w:lang w:val="ru-RU"/>
        </w:rPr>
        <w:t xml:space="preserve">  </w:t>
      </w:r>
      <w:r w:rsidRPr="00763361">
        <w:rPr>
          <w:lang w:val="ru-RU"/>
        </w:rPr>
        <w:t xml:space="preserve">Заседания </w:t>
      </w:r>
      <w:r w:rsidR="003606F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763361">
        <w:rPr>
          <w:bCs/>
          <w:lang w:val="ru-RU"/>
        </w:rPr>
        <w:t>2</w:t>
      </w:r>
      <w:r w:rsidRPr="00763361">
        <w:rPr>
          <w:bCs/>
          <w:lang w:val="ru-RU"/>
        </w:rPr>
        <w:t>.1</w:t>
      </w:r>
      <w:r w:rsidR="00763361">
        <w:rPr>
          <w:bCs/>
          <w:lang w:val="ru-RU"/>
        </w:rPr>
        <w:t>6</w:t>
      </w:r>
      <w:r w:rsidRPr="00763361">
        <w:rPr>
          <w:bCs/>
          <w:lang w:val="ru-RU"/>
        </w:rPr>
        <w:t>.</w:t>
      </w:r>
      <w:r w:rsidRPr="00763361">
        <w:rPr>
          <w:lang w:val="ru-RU"/>
        </w:rPr>
        <w:t xml:space="preserve"> В случае если </w:t>
      </w:r>
      <w:r w:rsidR="00663C97" w:rsidRPr="00763361">
        <w:rPr>
          <w:lang w:val="ru-RU"/>
        </w:rPr>
        <w:t xml:space="preserve">обучающийся </w:t>
      </w:r>
      <w:r w:rsidRPr="00763361">
        <w:rPr>
          <w:lang w:val="ru-RU"/>
        </w:rPr>
        <w:t xml:space="preserve"> выбывает из Учреждения, полномочия члена </w:t>
      </w:r>
      <w:r w:rsidR="00B72B32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- родителя (законного представителя) этого </w:t>
      </w:r>
      <w:r w:rsidR="00663C97" w:rsidRPr="00763361">
        <w:rPr>
          <w:lang w:val="ru-RU"/>
        </w:rPr>
        <w:t>обучающегося</w:t>
      </w:r>
      <w:r w:rsidRPr="00763361">
        <w:rPr>
          <w:lang w:val="ru-RU"/>
        </w:rPr>
        <w:t xml:space="preserve"> - автоматически прекращаются.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Член </w:t>
      </w:r>
      <w:r w:rsidR="00770191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выводится из его состава в следующих случаях: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его желанию, выраженному в письменной форме;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 отзыве представителя Учредителя;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при увольнении работника Учреждения, избранного членом </w:t>
      </w:r>
      <w:r w:rsidR="00770191" w:rsidRPr="00763361">
        <w:rPr>
          <w:lang w:val="ru-RU"/>
        </w:rPr>
        <w:t>Совета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763361">
        <w:rPr>
          <w:lang w:val="ru-RU"/>
        </w:rPr>
        <w:t>Совете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После вывода из состава </w:t>
      </w:r>
      <w:r w:rsidR="007F2A93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его члена </w:t>
      </w:r>
      <w:r w:rsidR="007F2A93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 xml:space="preserve"> принимает меры для замещения выведенного члена в общем порядке.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</w:t>
      </w:r>
      <w:r w:rsidR="00E91D8C">
        <w:rPr>
          <w:lang w:val="ru-RU"/>
        </w:rPr>
        <w:t>17</w:t>
      </w:r>
      <w:r w:rsidR="00465998">
        <w:rPr>
          <w:lang w:val="ru-RU"/>
        </w:rPr>
        <w:t>.</w:t>
      </w:r>
      <w:r w:rsidRPr="00763361">
        <w:rPr>
          <w:lang w:val="ru-RU"/>
        </w:rPr>
        <w:tab/>
        <w:t xml:space="preserve">Лицо, не являющееся членом </w:t>
      </w:r>
      <w:r w:rsidR="007F2A93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763361">
        <w:rPr>
          <w:lang w:val="ru-RU"/>
        </w:rPr>
        <w:t>Совета Учреждения</w:t>
      </w:r>
      <w:r w:rsidRPr="00763361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763361">
        <w:rPr>
          <w:lang w:val="ru-RU"/>
        </w:rPr>
        <w:t>на</w:t>
      </w:r>
      <w:r w:rsidRPr="00763361">
        <w:rPr>
          <w:lang w:val="ru-RU"/>
        </w:rPr>
        <w:t xml:space="preserve"> заседании </w:t>
      </w:r>
      <w:r w:rsidR="007F2A93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 право совещательного голоса.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.1</w:t>
      </w:r>
      <w:r w:rsidR="00E91D8C">
        <w:rPr>
          <w:lang w:val="ru-RU"/>
        </w:rPr>
        <w:t>8</w:t>
      </w:r>
      <w:r w:rsidRPr="00763361">
        <w:rPr>
          <w:lang w:val="ru-RU"/>
        </w:rPr>
        <w:t>.</w:t>
      </w:r>
      <w:r w:rsidRPr="00763361">
        <w:rPr>
          <w:lang w:val="ru-RU"/>
        </w:rPr>
        <w:tab/>
      </w:r>
      <w:r w:rsidRPr="00763361">
        <w:rPr>
          <w:lang w:val="ru-RU" w:eastAsia="ru-RU"/>
        </w:rPr>
        <w:t>Принятие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решений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по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вопросам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повестки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дня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и 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утверждения документов</w:t>
      </w:r>
      <w:r w:rsidRPr="00763361">
        <w:rPr>
          <w:lang w:eastAsia="ru-RU"/>
        </w:rPr>
        <w:t> </w:t>
      </w:r>
      <w:r w:rsidR="00787459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 </w:t>
      </w:r>
      <w:r w:rsidRPr="00763361">
        <w:rPr>
          <w:lang w:val="ru-RU" w:eastAsia="ru-RU"/>
        </w:rPr>
        <w:t>осуществляется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путем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открытого голосования его участников простым большинством голосов</w:t>
      </w:r>
      <w:r w:rsidRPr="00763361">
        <w:rPr>
          <w:lang w:eastAsia="ru-RU"/>
        </w:rPr>
        <w:t> </w:t>
      </w:r>
      <w:r w:rsidRPr="00763361">
        <w:rPr>
          <w:lang w:val="ru-RU"/>
        </w:rPr>
        <w:t>от числа присутствующих на заседании и имеющих право голоса.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</w:t>
      </w:r>
      <w:r w:rsidR="00E91D8C">
        <w:rPr>
          <w:lang w:val="ru-RU"/>
        </w:rPr>
        <w:t>19</w:t>
      </w:r>
      <w:r w:rsidRPr="00763361">
        <w:rPr>
          <w:lang w:val="ru-RU"/>
        </w:rPr>
        <w:t>.</w:t>
      </w:r>
      <w:r w:rsidRPr="00763361">
        <w:rPr>
          <w:lang w:val="ru-RU"/>
        </w:rPr>
        <w:tab/>
        <w:t xml:space="preserve">Заседания </w:t>
      </w:r>
      <w:r w:rsidR="00904DE8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763361">
        <w:rPr>
          <w:lang w:val="ru-RU"/>
        </w:rPr>
        <w:t>Совета Учреждения</w:t>
      </w:r>
      <w:r w:rsidRPr="00763361">
        <w:rPr>
          <w:lang w:val="ru-RU"/>
        </w:rPr>
        <w:t>.</w:t>
      </w:r>
      <w:r w:rsidRPr="00763361" w:rsidDel="000A3E17">
        <w:rPr>
          <w:lang w:val="ru-RU"/>
        </w:rPr>
        <w:t xml:space="preserve">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.2</w:t>
      </w:r>
      <w:r w:rsidR="00E91D8C">
        <w:rPr>
          <w:lang w:val="ru-RU"/>
        </w:rPr>
        <w:t>0</w:t>
      </w:r>
      <w:r w:rsidRPr="00763361">
        <w:rPr>
          <w:lang w:val="ru-RU"/>
        </w:rPr>
        <w:t xml:space="preserve">. Решения </w:t>
      </w:r>
      <w:r w:rsidR="00904DE8" w:rsidRPr="00763361">
        <w:rPr>
          <w:lang w:val="ru-RU"/>
        </w:rPr>
        <w:t>Совета Учреждения</w:t>
      </w:r>
      <w:r w:rsidRPr="00763361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2</w:t>
      </w:r>
      <w:r w:rsidRPr="00763361">
        <w:rPr>
          <w:lang w:val="ru-RU"/>
        </w:rPr>
        <w:t>.2</w:t>
      </w:r>
      <w:r w:rsidR="00E91D8C">
        <w:rPr>
          <w:lang w:val="ru-RU"/>
        </w:rPr>
        <w:t>1</w:t>
      </w:r>
      <w:r w:rsidRPr="00763361">
        <w:rPr>
          <w:lang w:val="ru-RU"/>
        </w:rPr>
        <w:t xml:space="preserve">. </w:t>
      </w:r>
      <w:r w:rsidR="00904DE8" w:rsidRPr="00763361">
        <w:rPr>
          <w:lang w:val="ru-RU"/>
        </w:rPr>
        <w:t xml:space="preserve">Совет Учреждения  </w:t>
      </w:r>
      <w:r w:rsidRPr="00763361">
        <w:rPr>
          <w:lang w:val="ru-RU"/>
        </w:rPr>
        <w:t>в рамках своей компетенции: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и у</w:t>
      </w:r>
      <w:r w:rsidRPr="00763361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 </w:t>
      </w:r>
      <w:r w:rsidRPr="00763361">
        <w:rPr>
          <w:bCs/>
          <w:kern w:val="24"/>
          <w:lang w:val="ru-RU" w:eastAsia="ru-RU"/>
        </w:rPr>
        <w:t xml:space="preserve"> </w:t>
      </w:r>
      <w:r w:rsidRPr="00763361">
        <w:rPr>
          <w:lang w:val="ru-RU"/>
        </w:rPr>
        <w:t>у</w:t>
      </w:r>
      <w:r w:rsidRPr="00763361">
        <w:rPr>
          <w:bCs/>
          <w:kern w:val="24"/>
          <w:lang w:val="ru-RU" w:eastAsia="ru-RU"/>
        </w:rPr>
        <w:t xml:space="preserve">тверждает программу развития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rFonts w:eastAsia="+mn-ea"/>
          <w:bCs/>
          <w:lang w:val="ru-RU"/>
        </w:rPr>
      </w:pPr>
      <w:r w:rsidRPr="00763361">
        <w:rPr>
          <w:lang w:val="ru-RU"/>
        </w:rPr>
        <w:t>- н</w:t>
      </w:r>
      <w:r w:rsidRPr="00763361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763361">
        <w:rPr>
          <w:lang w:val="ru-RU"/>
        </w:rPr>
        <w:t xml:space="preserve">Учреждения </w:t>
      </w:r>
      <w:r w:rsidRPr="00763361">
        <w:rPr>
          <w:rFonts w:eastAsia="+mn-ea"/>
          <w:bCs/>
          <w:lang w:val="ru-RU"/>
        </w:rPr>
        <w:t>и прилегающей к ним территории;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color w:val="000000"/>
          <w:lang w:val="ru-RU"/>
        </w:rPr>
        <w:t xml:space="preserve">- </w:t>
      </w:r>
      <w:r w:rsidRPr="00763361">
        <w:rPr>
          <w:bCs/>
          <w:kern w:val="24"/>
          <w:lang w:val="ru-RU" w:eastAsia="ru-RU"/>
        </w:rPr>
        <w:t xml:space="preserve">утверждает планы и программы </w:t>
      </w:r>
      <w:r w:rsidRPr="00763361">
        <w:rPr>
          <w:lang w:val="ru-RU"/>
        </w:rPr>
        <w:t>Учреждения</w:t>
      </w:r>
      <w:r w:rsidRPr="00763361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763361">
        <w:rPr>
          <w:lang w:val="ru-RU"/>
        </w:rPr>
        <w:t>Учреждении</w:t>
      </w:r>
      <w:r w:rsidRPr="00763361">
        <w:rPr>
          <w:bCs/>
          <w:kern w:val="24"/>
          <w:lang w:val="ru-RU" w:eastAsia="ru-RU"/>
        </w:rPr>
        <w:t xml:space="preserve"> необходимых условий для работы подразделений </w:t>
      </w:r>
      <w:r w:rsidRPr="00763361">
        <w:rPr>
          <w:bCs/>
          <w:kern w:val="24"/>
          <w:lang w:val="ru-RU" w:eastAsia="ru-RU"/>
        </w:rPr>
        <w:lastRenderedPageBreak/>
        <w:t xml:space="preserve">организаций общественного питания и медицинских учреждений, по контролю их работы в целях охраны и укрепления здоровья </w:t>
      </w:r>
      <w:r w:rsidR="00465998" w:rsidRPr="0044482A">
        <w:rPr>
          <w:bCs/>
          <w:color w:val="000000" w:themeColor="text1"/>
          <w:kern w:val="24"/>
          <w:lang w:val="ru-RU" w:eastAsia="ru-RU"/>
        </w:rPr>
        <w:t>об</w:t>
      </w:r>
      <w:r w:rsidRPr="0044482A">
        <w:rPr>
          <w:bCs/>
          <w:color w:val="000000" w:themeColor="text1"/>
          <w:kern w:val="24"/>
          <w:lang w:val="ru-RU" w:eastAsia="ru-RU"/>
        </w:rPr>
        <w:t>уча</w:t>
      </w:r>
      <w:r w:rsidR="00465998" w:rsidRPr="0044482A">
        <w:rPr>
          <w:bCs/>
          <w:color w:val="000000" w:themeColor="text1"/>
          <w:kern w:val="24"/>
          <w:lang w:val="ru-RU" w:eastAsia="ru-RU"/>
        </w:rPr>
        <w:t>ю</w:t>
      </w:r>
      <w:r w:rsidRPr="0044482A">
        <w:rPr>
          <w:bCs/>
          <w:color w:val="000000" w:themeColor="text1"/>
          <w:kern w:val="24"/>
          <w:lang w:val="ru-RU" w:eastAsia="ru-RU"/>
        </w:rPr>
        <w:t xml:space="preserve">щихся </w:t>
      </w:r>
      <w:r w:rsidRPr="00763361">
        <w:rPr>
          <w:bCs/>
          <w:kern w:val="24"/>
          <w:lang w:val="ru-RU" w:eastAsia="ru-RU"/>
        </w:rPr>
        <w:t>и работников</w:t>
      </w:r>
      <w:r w:rsidRPr="00763361">
        <w:rPr>
          <w:lang w:val="ru-RU"/>
        </w:rPr>
        <w:t xml:space="preserve"> Учреждения;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bCs/>
          <w:kern w:val="24"/>
          <w:lang w:val="ru-RU" w:eastAsia="ru-RU"/>
        </w:rPr>
      </w:pPr>
      <w:r w:rsidRPr="00763361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763361">
        <w:rPr>
          <w:lang w:val="ru-RU"/>
        </w:rPr>
        <w:t>Учреждения</w:t>
      </w:r>
      <w:r w:rsidRPr="00763361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color w:val="000000"/>
          <w:lang w:val="ru-RU"/>
        </w:rPr>
        <w:t xml:space="preserve">- разрабатывает и принимает </w:t>
      </w:r>
      <w:r w:rsidRPr="00763361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763361" w:rsidRDefault="00E91D8C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 w:rsidR="005D108B" w:rsidRPr="00763361">
        <w:rPr>
          <w:bCs/>
          <w:color w:val="000000"/>
          <w:lang w:val="ru-RU"/>
        </w:rPr>
        <w:t xml:space="preserve">разрабатывает и </w:t>
      </w:r>
      <w:r w:rsidR="005D108B" w:rsidRPr="00763361">
        <w:rPr>
          <w:lang w:val="ru-RU"/>
        </w:rPr>
        <w:t xml:space="preserve">принимает локальные нормативные акты Учреждения, регламентирующие права и обязанности </w:t>
      </w:r>
      <w:r w:rsidR="0028727A" w:rsidRPr="00763361">
        <w:rPr>
          <w:lang w:val="ru-RU"/>
        </w:rPr>
        <w:t>обучающихся</w:t>
      </w:r>
      <w:r w:rsidR="005D108B" w:rsidRPr="00763361">
        <w:rPr>
          <w:lang w:val="ru-RU"/>
        </w:rPr>
        <w:t xml:space="preserve"> Учреждения;</w:t>
      </w:r>
    </w:p>
    <w:p w:rsidR="005D108B" w:rsidRPr="00763361" w:rsidRDefault="00E91D8C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 w:rsidR="005D108B" w:rsidRPr="00763361">
        <w:rPr>
          <w:bCs/>
          <w:color w:val="000000"/>
          <w:lang w:val="ru-RU"/>
        </w:rPr>
        <w:t xml:space="preserve">разрабатывает и </w:t>
      </w:r>
      <w:r w:rsidR="005D108B" w:rsidRPr="00763361">
        <w:rPr>
          <w:lang w:val="ru-RU"/>
        </w:rPr>
        <w:t xml:space="preserve">принимает локальные нормативные акты Учреждения, регламентирующие взаимоотношения Учреждения с родителями (законными представителями) </w:t>
      </w:r>
      <w:r w:rsidR="0028727A" w:rsidRPr="00763361">
        <w:rPr>
          <w:lang w:val="ru-RU"/>
        </w:rPr>
        <w:t>обучающихся</w:t>
      </w:r>
      <w:r w:rsidR="005D108B" w:rsidRPr="00763361">
        <w:rPr>
          <w:lang w:val="ru-RU"/>
        </w:rPr>
        <w:t>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color w:val="000000"/>
          <w:lang w:val="ru-RU"/>
        </w:rPr>
      </w:pPr>
      <w:r w:rsidRPr="00763361">
        <w:rPr>
          <w:bCs/>
          <w:color w:val="000000"/>
          <w:lang w:val="ru-RU"/>
        </w:rPr>
        <w:t>- рассматривает отчет о результатах самообследования;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разрабатывает и реализует различные проекты; 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участвует в проведении традиционных мероприятий </w:t>
      </w:r>
      <w:r w:rsidRPr="00763361">
        <w:rPr>
          <w:bCs/>
          <w:kern w:val="24"/>
          <w:lang w:val="ru-RU" w:eastAsia="ru-RU"/>
        </w:rPr>
        <w:t xml:space="preserve">в </w:t>
      </w:r>
      <w:r w:rsidRPr="00763361">
        <w:rPr>
          <w:lang w:val="ru-RU"/>
        </w:rPr>
        <w:t>Учреждении;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bCs/>
          <w:kern w:val="24"/>
          <w:lang w:val="ru-RU" w:eastAsia="ru-RU"/>
        </w:rPr>
      </w:pPr>
      <w:r w:rsidRPr="00763361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763361" w:rsidRDefault="005D108B" w:rsidP="0076336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bCs/>
          <w:kern w:val="24"/>
          <w:lang w:val="ru-RU" w:eastAsia="ru-RU"/>
        </w:rPr>
      </w:pPr>
      <w:r w:rsidRPr="00763361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.1. </w:t>
      </w:r>
      <w:r w:rsidRPr="00763361">
        <w:rPr>
          <w:lang w:val="ru-RU" w:eastAsia="ru-RU"/>
        </w:rPr>
        <w:t xml:space="preserve">В состав Общего собрания входят все сотрудники, для которых </w:t>
      </w:r>
      <w:r w:rsidRPr="00763361">
        <w:rPr>
          <w:lang w:val="ru-RU"/>
        </w:rPr>
        <w:t xml:space="preserve">Учреждение </w:t>
      </w:r>
      <w:r w:rsidRPr="00763361">
        <w:rPr>
          <w:lang w:val="ru-RU" w:eastAsia="ru-RU"/>
        </w:rPr>
        <w:t>является основным местом работы.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3</w:t>
      </w:r>
      <w:r w:rsidRPr="00763361">
        <w:rPr>
          <w:lang w:val="ru-RU" w:eastAsia="ru-RU"/>
        </w:rPr>
        <w:t xml:space="preserve">.2. Общее собрание </w:t>
      </w:r>
      <w:r w:rsidRPr="00763361">
        <w:rPr>
          <w:lang w:val="ru-RU"/>
        </w:rPr>
        <w:t xml:space="preserve">избирает из своего состава председателя </w:t>
      </w:r>
      <w:r w:rsidRPr="00763361">
        <w:rPr>
          <w:lang w:val="ru-RU" w:eastAsia="ru-RU"/>
        </w:rPr>
        <w:t xml:space="preserve">Общего собрания </w:t>
      </w:r>
      <w:r w:rsidRPr="00763361">
        <w:rPr>
          <w:lang w:val="ru-RU"/>
        </w:rPr>
        <w:t xml:space="preserve">и секретаря </w:t>
      </w:r>
      <w:r w:rsidRPr="00763361">
        <w:rPr>
          <w:lang w:val="ru-RU" w:eastAsia="ru-RU"/>
        </w:rPr>
        <w:t xml:space="preserve">Общего собрания </w:t>
      </w:r>
      <w:r w:rsidRPr="00763361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lang w:val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3</w:t>
      </w:r>
      <w:r w:rsidRPr="00763361">
        <w:rPr>
          <w:lang w:val="ru-RU" w:eastAsia="ru-RU"/>
        </w:rPr>
        <w:t xml:space="preserve">.3. </w:t>
      </w:r>
      <w:r w:rsidRPr="00763361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.4. Деятельность Общего собрания  осуществляется по принятому на учебный год плану.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bCs/>
          <w:lang w:val="ru-RU"/>
        </w:rPr>
        <w:t>5.1</w:t>
      </w:r>
      <w:r w:rsidR="00E91D8C">
        <w:rPr>
          <w:bCs/>
          <w:lang w:val="ru-RU"/>
        </w:rPr>
        <w:t>3</w:t>
      </w:r>
      <w:r w:rsidRPr="00763361">
        <w:rPr>
          <w:bCs/>
          <w:lang w:val="ru-RU"/>
        </w:rPr>
        <w:t xml:space="preserve">.5. </w:t>
      </w:r>
      <w:r w:rsidRPr="00763361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="009230D1" w:rsidRPr="00763361">
        <w:rPr>
          <w:lang w:val="ru-RU"/>
        </w:rPr>
        <w:t>директор</w:t>
      </w:r>
      <w:r w:rsidRPr="00763361">
        <w:rPr>
          <w:lang w:val="ru-RU"/>
        </w:rPr>
        <w:t xml:space="preserve"> </w:t>
      </w:r>
      <w:r w:rsidRPr="0044482A">
        <w:rPr>
          <w:color w:val="000000" w:themeColor="text1"/>
          <w:lang w:val="ru-RU"/>
        </w:rPr>
        <w:t>Учреждени</w:t>
      </w:r>
      <w:r w:rsidR="0044482A" w:rsidRPr="0044482A">
        <w:rPr>
          <w:color w:val="000000" w:themeColor="text1"/>
          <w:lang w:val="ru-RU"/>
        </w:rPr>
        <w:t>я</w:t>
      </w:r>
      <w:r w:rsidRPr="0044482A">
        <w:rPr>
          <w:color w:val="000000" w:themeColor="text1"/>
          <w:lang w:val="ru-RU"/>
        </w:rPr>
        <w:t xml:space="preserve">, </w:t>
      </w:r>
      <w:r w:rsidRPr="00763361">
        <w:rPr>
          <w:lang w:val="ru-RU"/>
        </w:rPr>
        <w:t>профсоюзный комитет Учреждения, инициативная</w:t>
      </w:r>
      <w:r w:rsidRPr="00763361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763361">
        <w:rPr>
          <w:lang w:val="ru-RU"/>
        </w:rPr>
        <w:t>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 xml:space="preserve">.6. </w:t>
      </w:r>
      <w:r w:rsidRPr="00763361">
        <w:rPr>
          <w:lang w:val="ru-RU" w:eastAsia="ru-RU"/>
        </w:rPr>
        <w:t>Общее собрание считается правомочным,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если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в его работе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принимают участие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не менее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2/3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от</w:t>
      </w:r>
      <w:r w:rsidRPr="00763361">
        <w:rPr>
          <w:lang w:eastAsia="ru-RU"/>
        </w:rPr>
        <w:t>  </w:t>
      </w:r>
      <w:r w:rsidRPr="00763361">
        <w:rPr>
          <w:lang w:val="ru-RU" w:eastAsia="ru-RU"/>
        </w:rPr>
        <w:t xml:space="preserve"> списочного</w:t>
      </w:r>
      <w:r w:rsidRPr="00763361">
        <w:rPr>
          <w:lang w:eastAsia="ru-RU"/>
        </w:rPr>
        <w:t>  </w:t>
      </w:r>
      <w:r w:rsidRPr="00763361">
        <w:rPr>
          <w:lang w:val="ru-RU" w:eastAsia="ru-RU"/>
        </w:rPr>
        <w:t xml:space="preserve"> количества работников </w:t>
      </w:r>
      <w:r w:rsidRPr="00763361">
        <w:rPr>
          <w:lang w:val="ru-RU"/>
        </w:rPr>
        <w:t>Учреждения.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3</w:t>
      </w:r>
      <w:r w:rsidRPr="00763361">
        <w:rPr>
          <w:lang w:val="ru-RU" w:eastAsia="ru-RU"/>
        </w:rPr>
        <w:t>.7.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Принятие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решений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по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вопросам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повестки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дня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и 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утверждения документов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Общего собрания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осуществляется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путем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>открытого голосования его участников простым большинством голосов.</w:t>
      </w:r>
      <w:r w:rsidRPr="00763361">
        <w:rPr>
          <w:lang w:eastAsia="ru-RU"/>
        </w:rPr>
        <w:t> </w:t>
      </w:r>
      <w:r w:rsidRPr="00763361">
        <w:rPr>
          <w:lang w:val="ru-RU" w:eastAsia="ru-RU"/>
        </w:rPr>
        <w:t xml:space="preserve"> 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.8. Заседания Общего собрания оформляются протоколом.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3</w:t>
      </w:r>
      <w:r w:rsidRPr="00763361">
        <w:rPr>
          <w:lang w:val="ru-RU"/>
        </w:rPr>
        <w:t>.10. Компетенция Общего собрания: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 xml:space="preserve">- </w:t>
      </w:r>
      <w:r w:rsidRPr="00763361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коллективного договора;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lastRenderedPageBreak/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заслушивает отчет </w:t>
      </w:r>
      <w:r w:rsidR="00195E59" w:rsidRPr="00763361">
        <w:rPr>
          <w:lang w:val="ru-RU" w:eastAsia="ru-RU"/>
        </w:rPr>
        <w:t>директора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Учреждени</w:t>
      </w:r>
      <w:r w:rsidR="00195E59" w:rsidRPr="00763361">
        <w:rPr>
          <w:lang w:val="ru-RU"/>
        </w:rPr>
        <w:t>я</w:t>
      </w:r>
      <w:r w:rsidRPr="00763361">
        <w:rPr>
          <w:lang w:val="ru-RU" w:eastAsia="ru-RU"/>
        </w:rPr>
        <w:t xml:space="preserve"> о реализации коллективного договора;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вносит предложения </w:t>
      </w:r>
      <w:r w:rsidR="00195E59" w:rsidRPr="00763361">
        <w:rPr>
          <w:lang w:val="ru-RU" w:eastAsia="ru-RU"/>
        </w:rPr>
        <w:t>директора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Учреждени</w:t>
      </w:r>
      <w:r w:rsidR="00195E59" w:rsidRPr="00763361">
        <w:rPr>
          <w:lang w:val="ru-RU"/>
        </w:rPr>
        <w:t>я</w:t>
      </w:r>
      <w:r w:rsidRPr="00763361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763361" w:rsidRDefault="009A7CB9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>
        <w:rPr>
          <w:lang w:val="ru-RU" w:eastAsia="ru-RU"/>
        </w:rPr>
        <w:t>- принимает П</w:t>
      </w:r>
      <w:r w:rsidR="005D108B" w:rsidRPr="00763361">
        <w:rPr>
          <w:lang w:val="ru-RU" w:eastAsia="ru-RU"/>
        </w:rPr>
        <w:t xml:space="preserve">равила внутреннего трудового распорядка </w:t>
      </w:r>
      <w:r w:rsidR="005D108B" w:rsidRPr="00763361">
        <w:rPr>
          <w:lang w:val="ru-RU"/>
        </w:rPr>
        <w:t>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принимает локальные нормативные акты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</w:t>
      </w:r>
      <w:r w:rsidRPr="00763361">
        <w:rPr>
          <w:lang w:val="ru-RU"/>
        </w:rPr>
        <w:t>рассматривает отчет Учреждения о самообследовании;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избирает членов </w:t>
      </w:r>
      <w:r w:rsidR="00B64BF0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>от работников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вносит предложения Учредителю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вопросам улучшения функционирования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763361">
        <w:rPr>
          <w:lang w:val="ru-RU"/>
        </w:rPr>
        <w:t xml:space="preserve">по вопросам охраны и безопасности условий образовательного процесса и трудовой деятельности, охраны жизни и здоровья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 работников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осуществляет контроль за выполнением решений Общего собрания, информирует коллектив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совершенствованию деятельности </w:t>
      </w:r>
      <w:r w:rsidRPr="00763361">
        <w:rPr>
          <w:lang w:val="ru-RU"/>
        </w:rPr>
        <w:t>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>- з</w:t>
      </w:r>
      <w:r w:rsidRPr="00763361">
        <w:rPr>
          <w:lang w:val="ru-RU" w:eastAsia="ru-RU"/>
        </w:rPr>
        <w:t xml:space="preserve">аслушивает информацию </w:t>
      </w:r>
      <w:r w:rsidR="00195E59" w:rsidRPr="00763361">
        <w:rPr>
          <w:lang w:val="ru-RU" w:eastAsia="ru-RU"/>
        </w:rPr>
        <w:t>директора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>Учреждени</w:t>
      </w:r>
      <w:r w:rsidR="00195E59" w:rsidRPr="00763361">
        <w:rPr>
          <w:lang w:val="ru-RU"/>
        </w:rPr>
        <w:t>я</w:t>
      </w:r>
      <w:r w:rsidRPr="00763361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</w:t>
      </w:r>
      <w:r w:rsidRPr="00763361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763361">
        <w:rPr>
          <w:lang w:val="ru-RU" w:eastAsia="ru-RU"/>
        </w:rPr>
        <w:t>озданию безопасных условий труда;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763361">
        <w:rPr>
          <w:lang w:val="ru-RU"/>
        </w:rPr>
        <w:t>Учреждения</w:t>
      </w:r>
      <w:r w:rsidRPr="00763361">
        <w:rPr>
          <w:lang w:val="ru-RU" w:eastAsia="ru-RU"/>
        </w:rPr>
        <w:t xml:space="preserve"> по </w:t>
      </w:r>
      <w:r w:rsidRPr="00763361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з</w:t>
      </w:r>
      <w:r w:rsidRPr="00763361">
        <w:rPr>
          <w:rFonts w:eastAsia="Calibri"/>
          <w:lang w:val="ru-RU"/>
        </w:rPr>
        <w:t xml:space="preserve">аслушивает председателя бракеражной комиссии по вопросам создания необходимых условий для организации питания </w:t>
      </w:r>
      <w:r w:rsidR="0028727A" w:rsidRPr="00763361">
        <w:rPr>
          <w:rFonts w:eastAsia="Calibri"/>
          <w:lang w:val="ru-RU"/>
        </w:rPr>
        <w:t>обучающихся</w:t>
      </w:r>
      <w:r w:rsidRPr="00763361">
        <w:rPr>
          <w:rFonts w:eastAsia="Calibri"/>
          <w:lang w:val="ru-RU"/>
        </w:rPr>
        <w:t xml:space="preserve"> Учреждения;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rFonts w:eastAsia="Calibri"/>
          <w:lang w:val="ru-RU"/>
        </w:rPr>
        <w:t xml:space="preserve">- заслушивает отчеты о работе </w:t>
      </w:r>
      <w:r w:rsidR="00195E59" w:rsidRPr="00763361">
        <w:rPr>
          <w:rFonts w:eastAsia="Calibri"/>
          <w:lang w:val="ru-RU"/>
        </w:rPr>
        <w:t xml:space="preserve">директора </w:t>
      </w:r>
      <w:r w:rsidRPr="00763361">
        <w:rPr>
          <w:rFonts w:eastAsia="Calibri"/>
          <w:lang w:val="ru-RU"/>
        </w:rPr>
        <w:t xml:space="preserve"> Учреждени</w:t>
      </w:r>
      <w:r w:rsidR="00195E59" w:rsidRPr="00763361">
        <w:rPr>
          <w:rFonts w:eastAsia="Calibri"/>
          <w:lang w:val="ru-RU"/>
        </w:rPr>
        <w:t>я</w:t>
      </w:r>
      <w:r w:rsidRPr="00763361">
        <w:rPr>
          <w:rFonts w:eastAsia="Calibri"/>
          <w:lang w:val="ru-RU"/>
        </w:rPr>
        <w:t>,  других работников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>- р</w:t>
      </w:r>
      <w:r w:rsidRPr="00763361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763361">
        <w:rPr>
          <w:rFonts w:eastAsia="Calibri"/>
          <w:color w:val="000000"/>
          <w:lang w:val="ru-RU"/>
        </w:rPr>
        <w:t xml:space="preserve"> заслушивает </w:t>
      </w:r>
      <w:r w:rsidR="00195E59" w:rsidRPr="00763361">
        <w:rPr>
          <w:rFonts w:eastAsia="Calibri"/>
          <w:color w:val="000000"/>
          <w:lang w:val="ru-RU"/>
        </w:rPr>
        <w:t>директора</w:t>
      </w:r>
      <w:r w:rsidRPr="00763361">
        <w:rPr>
          <w:rFonts w:eastAsia="Calibri"/>
          <w:color w:val="000000"/>
          <w:lang w:val="ru-RU"/>
        </w:rPr>
        <w:t xml:space="preserve"> Учреждени</w:t>
      </w:r>
      <w:r w:rsidR="00195E59" w:rsidRPr="00763361">
        <w:rPr>
          <w:rFonts w:eastAsia="Calibri"/>
          <w:color w:val="000000"/>
          <w:lang w:val="ru-RU"/>
        </w:rPr>
        <w:t>я</w:t>
      </w:r>
      <w:r w:rsidRPr="00763361">
        <w:rPr>
          <w:lang w:val="ru-RU"/>
        </w:rPr>
        <w:t xml:space="preserve"> </w:t>
      </w:r>
      <w:r w:rsidRPr="00763361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обсуждает вопросы состояния трудовой дисциплины в </w:t>
      </w:r>
      <w:r w:rsidRPr="00763361">
        <w:rPr>
          <w:lang w:val="ru-RU"/>
        </w:rPr>
        <w:t>Учреждении</w:t>
      </w:r>
      <w:r w:rsidRPr="00763361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763361">
        <w:rPr>
          <w:lang w:val="ru-RU"/>
        </w:rPr>
        <w:t>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.1. В состав Педагогического совета входят все сотрудники Учреждения, </w:t>
      </w:r>
      <w:r w:rsidRPr="00763361">
        <w:rPr>
          <w:lang w:val="ru-RU"/>
        </w:rPr>
        <w:lastRenderedPageBreak/>
        <w:t xml:space="preserve">занимающие должности педагогических и руководящих работников согласно Номенклатуре </w:t>
      </w:r>
      <w:r w:rsidRPr="00763361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763361">
        <w:rPr>
          <w:rFonts w:eastAsia="Calibri"/>
          <w:lang w:val="ru-RU"/>
        </w:rPr>
        <w:t xml:space="preserve">х образовательную деятельность. </w:t>
      </w:r>
      <w:r w:rsidRPr="00763361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195E59" w:rsidRPr="00763361" w:rsidRDefault="005D108B" w:rsidP="00763361">
      <w:pPr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.2. Педагогический совет избирает из своего состава председателя Педагогического совета и с</w:t>
      </w:r>
      <w:r w:rsidR="00195E59" w:rsidRPr="00763361">
        <w:rPr>
          <w:lang w:val="ru-RU"/>
        </w:rPr>
        <w:t>екретаря Педагогического совета.</w:t>
      </w:r>
    </w:p>
    <w:p w:rsidR="005D108B" w:rsidRPr="00763361" w:rsidRDefault="005D108B" w:rsidP="00763361">
      <w:pPr>
        <w:shd w:val="clear" w:color="auto" w:fill="FFFFFF"/>
        <w:tabs>
          <w:tab w:val="left" w:pos="1134"/>
        </w:tabs>
        <w:autoSpaceDE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.3. Заседания Педагогического совета являются открытыми: на них могут присутствовать родители (законные представители)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.6. Работой Педагогического совета руководит председатель педагогического совета.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.8. Решения Педагогического совета, принятые в пределах его полномочий и утвержденные </w:t>
      </w:r>
      <w:r w:rsidR="00195E59" w:rsidRPr="00763361">
        <w:rPr>
          <w:lang w:val="ru-RU"/>
        </w:rPr>
        <w:t>директором</w:t>
      </w:r>
      <w:r w:rsidRPr="00763361">
        <w:rPr>
          <w:lang w:val="ru-RU"/>
        </w:rPr>
        <w:t xml:space="preserve"> Учреждени</w:t>
      </w:r>
      <w:r w:rsidR="00195E59" w:rsidRPr="00763361">
        <w:rPr>
          <w:lang w:val="ru-RU"/>
        </w:rPr>
        <w:t>я</w:t>
      </w:r>
      <w:r w:rsidRPr="00763361">
        <w:rPr>
          <w:lang w:val="ru-RU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.9.</w:t>
      </w:r>
      <w:r w:rsidRPr="00763361">
        <w:rPr>
          <w:bCs/>
          <w:lang w:val="ru-RU"/>
        </w:rPr>
        <w:t xml:space="preserve"> </w:t>
      </w:r>
      <w:r w:rsidRPr="00763361">
        <w:rPr>
          <w:lang w:val="ru-RU" w:eastAsia="ru-RU"/>
        </w:rPr>
        <w:t xml:space="preserve">Организацию выполнения решений Педагогического совета осуществляет </w:t>
      </w:r>
      <w:r w:rsidR="009230D1" w:rsidRPr="0044482A">
        <w:rPr>
          <w:color w:val="000000" w:themeColor="text1"/>
          <w:lang w:val="ru-RU" w:eastAsia="ru-RU"/>
        </w:rPr>
        <w:t>директор</w:t>
      </w:r>
      <w:r w:rsidRPr="0044482A">
        <w:rPr>
          <w:color w:val="000000" w:themeColor="text1"/>
          <w:lang w:val="ru-RU" w:eastAsia="ru-RU"/>
        </w:rPr>
        <w:t xml:space="preserve"> Учреждени</w:t>
      </w:r>
      <w:r w:rsidR="0044482A" w:rsidRPr="0044482A">
        <w:rPr>
          <w:color w:val="000000" w:themeColor="text1"/>
          <w:lang w:val="ru-RU" w:eastAsia="ru-RU"/>
        </w:rPr>
        <w:t>я</w:t>
      </w:r>
      <w:r w:rsidRPr="0044482A">
        <w:rPr>
          <w:color w:val="000000" w:themeColor="text1"/>
          <w:lang w:val="ru-RU"/>
        </w:rPr>
        <w:t xml:space="preserve"> </w:t>
      </w:r>
      <w:r w:rsidRPr="00763361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>5.1</w:t>
      </w:r>
      <w:r w:rsidR="00E91D8C">
        <w:rPr>
          <w:lang w:val="ru-RU" w:eastAsia="ru-RU"/>
        </w:rPr>
        <w:t>4</w:t>
      </w:r>
      <w:r w:rsidRPr="00763361">
        <w:rPr>
          <w:lang w:val="ru-RU" w:eastAsia="ru-RU"/>
        </w:rPr>
        <w:t xml:space="preserve">.10. </w:t>
      </w:r>
      <w:r w:rsidRPr="00763361">
        <w:rPr>
          <w:lang w:val="ru-RU"/>
        </w:rPr>
        <w:t xml:space="preserve">Заседания </w:t>
      </w:r>
      <w:r w:rsidRPr="00763361">
        <w:rPr>
          <w:lang w:val="ru-RU" w:eastAsia="ru-RU"/>
        </w:rPr>
        <w:t xml:space="preserve">Педагогического совета </w:t>
      </w:r>
      <w:r w:rsidRPr="00763361">
        <w:rPr>
          <w:lang w:val="ru-RU"/>
        </w:rPr>
        <w:t xml:space="preserve">оформляются протоколом. </w:t>
      </w:r>
      <w:r w:rsidRPr="00763361">
        <w:rPr>
          <w:lang w:val="ru-RU" w:eastAsia="ru-RU"/>
        </w:rPr>
        <w:t xml:space="preserve"> </w:t>
      </w:r>
      <w:r w:rsidRPr="00763361">
        <w:rPr>
          <w:lang w:val="ru-RU"/>
        </w:rPr>
        <w:t xml:space="preserve">Протоколы подписываются председателем и секретарем </w:t>
      </w:r>
      <w:r w:rsidRPr="00763361">
        <w:rPr>
          <w:lang w:val="ru-RU" w:eastAsia="ru-RU"/>
        </w:rPr>
        <w:t>Педагогического совета</w:t>
      </w:r>
      <w:r w:rsidRPr="00763361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763361">
        <w:rPr>
          <w:lang w:val="ru-RU" w:eastAsia="ru-RU"/>
        </w:rPr>
        <w:t xml:space="preserve">Педагогического совета </w:t>
      </w:r>
      <w:r w:rsidRPr="00763361">
        <w:rPr>
          <w:lang w:val="ru-RU"/>
        </w:rPr>
        <w:t xml:space="preserve">нумеруется постранично, прошнуровывается, скрепляется подписью </w:t>
      </w:r>
      <w:r w:rsidR="00685C20" w:rsidRPr="00763361">
        <w:rPr>
          <w:lang w:val="ru-RU"/>
        </w:rPr>
        <w:t>директора</w:t>
      </w:r>
      <w:r w:rsidRPr="00763361">
        <w:rPr>
          <w:lang w:val="ru-RU"/>
        </w:rPr>
        <w:t xml:space="preserve"> Учреждени</w:t>
      </w:r>
      <w:r w:rsidR="00685C20" w:rsidRPr="00763361">
        <w:rPr>
          <w:lang w:val="ru-RU"/>
        </w:rPr>
        <w:t>я</w:t>
      </w:r>
      <w:r w:rsidRPr="00763361">
        <w:rPr>
          <w:lang w:val="ru-RU"/>
        </w:rPr>
        <w:t xml:space="preserve"> и печатью Учреждения. Книга протоколов </w:t>
      </w:r>
      <w:r w:rsidRPr="00763361">
        <w:rPr>
          <w:lang w:val="ru-RU" w:eastAsia="ru-RU"/>
        </w:rPr>
        <w:t xml:space="preserve">Педагогического совета входит в его номенклатуру, </w:t>
      </w:r>
      <w:r w:rsidR="00195E59" w:rsidRPr="00763361">
        <w:rPr>
          <w:lang w:val="ru-RU"/>
        </w:rPr>
        <w:t>хранится в делах Учреждения.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>.11. Компетенция Педагогического совета: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Style w:val="af7"/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4</w:t>
      </w:r>
      <w:r w:rsidRPr="00763361">
        <w:rPr>
          <w:lang w:val="ru-RU"/>
        </w:rPr>
        <w:t xml:space="preserve">.11.1. </w:t>
      </w:r>
      <w:r w:rsidRPr="00763361">
        <w:rPr>
          <w:rStyle w:val="af7"/>
          <w:b w:val="0"/>
          <w:lang w:val="ru-RU"/>
        </w:rPr>
        <w:t>Педагогический совет</w:t>
      </w:r>
      <w:r w:rsidRPr="00763361">
        <w:rPr>
          <w:rStyle w:val="af7"/>
          <w:lang w:val="ru-RU"/>
        </w:rPr>
        <w:t xml:space="preserve"> </w:t>
      </w:r>
      <w:r w:rsidRPr="00763361">
        <w:rPr>
          <w:lang w:val="ru-RU"/>
        </w:rPr>
        <w:t>определяет</w:t>
      </w:r>
      <w:r w:rsidRPr="006159EE">
        <w:rPr>
          <w:rStyle w:val="af7"/>
          <w:b w:val="0"/>
          <w:lang w:val="ru-RU"/>
        </w:rPr>
        <w:t xml:space="preserve">: </w:t>
      </w:r>
    </w:p>
    <w:p w:rsidR="00195E59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  основные направления образовате</w:t>
      </w:r>
      <w:r w:rsidR="00195E59" w:rsidRPr="00763361">
        <w:t>льной деятель</w:t>
      </w:r>
      <w:r w:rsidR="00195E59" w:rsidRPr="00763361">
        <w:softHyphen/>
        <w:t>ности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  пути дифференциации, индивидуали</w:t>
      </w:r>
      <w:r w:rsidR="00195E59" w:rsidRPr="00763361">
        <w:t>зации образовательного процесса</w:t>
      </w:r>
      <w:r w:rsidRPr="00763361">
        <w:t xml:space="preserve">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направления и пути реализации федерального государственн</w:t>
      </w:r>
      <w:r w:rsidR="00195E59" w:rsidRPr="00763361">
        <w:t>ого образовательного стандарта общего</w:t>
      </w:r>
      <w:r w:rsidRPr="00763361">
        <w:t xml:space="preserve"> образования;</w:t>
      </w:r>
    </w:p>
    <w:p w:rsidR="005D108B" w:rsidRPr="00763361" w:rsidRDefault="0044482A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>
        <w:t xml:space="preserve">- </w:t>
      </w:r>
      <w:r w:rsidR="005D108B" w:rsidRPr="00763361">
        <w:t>основную образовательную программу, методики, формы организации образовательной работы для использования в образовательном процессе;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основные направления взаимодействия с родителями (законными представителями) </w:t>
      </w:r>
      <w:r w:rsidR="0028727A" w:rsidRPr="00763361">
        <w:t>обучающихся</w:t>
      </w:r>
      <w:r w:rsidRPr="00763361">
        <w:t xml:space="preserve">, в том числе образовательные проекты, реализуемые  Учреждением совместно с семьями  </w:t>
      </w:r>
      <w:r w:rsidR="0028727A" w:rsidRPr="00763361">
        <w:t>обучающихся</w:t>
      </w:r>
      <w:r w:rsidRPr="00763361">
        <w:t>.</w:t>
      </w:r>
    </w:p>
    <w:p w:rsidR="00195E59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rPr>
          <w:bCs/>
        </w:rPr>
      </w:pPr>
      <w:r w:rsidRPr="00763361">
        <w:t>5.1</w:t>
      </w:r>
      <w:r w:rsidR="00E91D8C">
        <w:t>4</w:t>
      </w:r>
      <w:r w:rsidRPr="00763361">
        <w:t>.11.</w:t>
      </w:r>
      <w:r w:rsidRPr="00763361">
        <w:rPr>
          <w:rStyle w:val="af7"/>
          <w:b w:val="0"/>
        </w:rPr>
        <w:t xml:space="preserve">2. </w:t>
      </w:r>
      <w:r w:rsidR="00195E59" w:rsidRPr="00763361">
        <w:rPr>
          <w:bCs/>
        </w:rPr>
        <w:t>Педагогический совет осуществляет следующие функции:</w:t>
      </w:r>
    </w:p>
    <w:p w:rsidR="00195E59" w:rsidRPr="00763361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lastRenderedPageBreak/>
        <w:t>- обсуждает   и   утверждает   планы   работы Учреждения;</w:t>
      </w:r>
    </w:p>
    <w:p w:rsidR="00195E59" w:rsidRPr="00763361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 xml:space="preserve">- заслушивает информацию и отчеты руководителей и других педагогических работников, доклады представителей    организаций    и    учреждений, взаимодействующих </w:t>
      </w:r>
      <w:r w:rsidR="008937B3" w:rsidRPr="00763361">
        <w:rPr>
          <w:bCs/>
        </w:rPr>
        <w:t>с Учреждением</w:t>
      </w:r>
      <w:r w:rsidRPr="00763361">
        <w:rPr>
          <w:bCs/>
        </w:rPr>
        <w:t xml:space="preserve"> по вопросам образования и воспитания подрастающего поколения, в том числе сообщения о проверке соблюдения санитарно-гигиенического режима Учреждения, об охране труда, здоровья и жизни обучающихся и другие вопросы образовательной деятельности </w:t>
      </w:r>
      <w:r w:rsidR="008937B3" w:rsidRPr="00763361">
        <w:rPr>
          <w:bCs/>
        </w:rPr>
        <w:t>Учреждения</w:t>
      </w:r>
      <w:r w:rsidRPr="00763361">
        <w:rPr>
          <w:bCs/>
        </w:rPr>
        <w:t>;</w:t>
      </w:r>
    </w:p>
    <w:p w:rsidR="00195E59" w:rsidRPr="0087531B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>- принимает решение о проведении промежуточной аттестации, о допуске обучающихся к итоговой аттестации на основан</w:t>
      </w:r>
      <w:r w:rsidR="008937B3" w:rsidRPr="00763361">
        <w:rPr>
          <w:bCs/>
        </w:rPr>
        <w:t xml:space="preserve">ии Положения о государственной </w:t>
      </w:r>
      <w:r w:rsidRPr="00763361">
        <w:rPr>
          <w:bCs/>
        </w:rPr>
        <w:t xml:space="preserve">итоговой аттестации выпускников, переводе обучающихся в следующий класс или оставлении их на повторный год; выдаче соответствующих документов об образовании, </w:t>
      </w:r>
      <w:r w:rsidRPr="0087531B">
        <w:rPr>
          <w:bCs/>
        </w:rPr>
        <w:t xml:space="preserve">о награждении </w:t>
      </w:r>
      <w:r w:rsidR="008937B3" w:rsidRPr="0087531B">
        <w:rPr>
          <w:bCs/>
        </w:rPr>
        <w:t xml:space="preserve">грамотами </w:t>
      </w:r>
      <w:r w:rsidRPr="0087531B">
        <w:rPr>
          <w:bCs/>
        </w:rPr>
        <w:t>за успехи в обучении, медалями</w:t>
      </w:r>
      <w:r w:rsidR="000A0F62" w:rsidRPr="0087531B">
        <w:rPr>
          <w:bCs/>
        </w:rPr>
        <w:t xml:space="preserve"> «За особые успехи в учении»</w:t>
      </w:r>
      <w:r w:rsidRPr="0087531B">
        <w:rPr>
          <w:bCs/>
        </w:rPr>
        <w:t>;</w:t>
      </w:r>
    </w:p>
    <w:p w:rsidR="00195E59" w:rsidRPr="00763361" w:rsidRDefault="00195E59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bCs/>
        </w:rPr>
      </w:pPr>
      <w:r w:rsidRPr="00763361">
        <w:rPr>
          <w:bCs/>
        </w:rPr>
        <w:t>-принимает решения об исключении обучающихся из Учреждения, когда иные меры педагогического и дисциплинарного воздействия исчерпаны, в порядке, определенном Закон</w:t>
      </w:r>
      <w:r w:rsidR="008937B3" w:rsidRPr="00763361">
        <w:rPr>
          <w:bCs/>
        </w:rPr>
        <w:t xml:space="preserve">одательством </w:t>
      </w:r>
      <w:r w:rsidRPr="00763361">
        <w:rPr>
          <w:bCs/>
        </w:rPr>
        <w:t xml:space="preserve">РФ и РТ.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инф</w:t>
      </w:r>
      <w:r w:rsidR="008937B3" w:rsidRPr="00763361">
        <w:t xml:space="preserve">ормационно-аналитическую работу, </w:t>
      </w:r>
      <w:r w:rsidRPr="00763361">
        <w:t xml:space="preserve">анализ работы Учреждения за учебный год и по отдельным направлениям деятельности;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разработку системы организацио</w:t>
      </w:r>
      <w:r w:rsidR="008937B3" w:rsidRPr="00763361">
        <w:t xml:space="preserve">нно-методического сопровождения, выбор средств обучения  </w:t>
      </w:r>
      <w:r w:rsidRPr="00763361">
        <w:t>процесса реализации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</w:rPr>
      </w:pPr>
      <w:r w:rsidRPr="00763361">
        <w:t>- изучение и обсуждение нормативных правовых документов в сфере образования;</w:t>
      </w:r>
    </w:p>
    <w:p w:rsidR="005D108B" w:rsidRPr="00763361" w:rsidRDefault="008937B3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общего образования</w:t>
      </w:r>
      <w:r w:rsidR="002145E9">
        <w:t>,</w:t>
      </w:r>
      <w:r w:rsidRPr="00763361">
        <w:t xml:space="preserve"> </w:t>
      </w:r>
      <w:r w:rsidR="005D108B" w:rsidRPr="00763361">
        <w:t>необходимого для реализации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Fonts w:eastAsia="Calibri"/>
        </w:rPr>
      </w:pPr>
      <w:r w:rsidRPr="00763361">
        <w:t>-  анализ результатов педагогической диагностики;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rPr>
          <w:rFonts w:eastAsia="Calibri"/>
        </w:rPr>
        <w:t xml:space="preserve">- </w:t>
      </w:r>
      <w:r w:rsidRPr="00763361">
        <w:t>контроль за условиями реализации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контроль реализации своих решений, соблюдения локальных нормативных актов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Fonts w:eastAsia="Calibri"/>
        </w:rPr>
      </w:pPr>
      <w:r w:rsidRPr="00763361">
        <w:t xml:space="preserve">- организацию методической работы, </w:t>
      </w:r>
      <w:r w:rsidRPr="00763361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rPr>
          <w:b/>
        </w:rPr>
      </w:pPr>
      <w:r w:rsidRPr="00763361">
        <w:t>5.1</w:t>
      </w:r>
      <w:r w:rsidR="00E91D8C">
        <w:t>4</w:t>
      </w:r>
      <w:r w:rsidRPr="00763361">
        <w:t>.11</w:t>
      </w:r>
      <w:r w:rsidRPr="00FB655F">
        <w:t>.</w:t>
      </w:r>
      <w:r w:rsidRPr="00763361">
        <w:rPr>
          <w:rStyle w:val="af7"/>
          <w:b w:val="0"/>
        </w:rPr>
        <w:t xml:space="preserve">3. Педагогический совет участвует: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разработке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разработке программы развития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763361" w:rsidRDefault="005D108B" w:rsidP="00763361">
      <w:pPr>
        <w:pStyle w:val="ac"/>
        <w:tabs>
          <w:tab w:val="left" w:pos="1134"/>
        </w:tabs>
        <w:suppressAutoHyphens w:val="0"/>
        <w:spacing w:before="0" w:after="0" w:line="276" w:lineRule="auto"/>
        <w:ind w:firstLine="567"/>
        <w:jc w:val="both"/>
      </w:pPr>
      <w:r w:rsidRPr="00763361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образования;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в создании развивающей предметно-пространственной среды Учреждения.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rPr>
          <w:rStyle w:val="af7"/>
          <w:b w:val="0"/>
        </w:rPr>
      </w:pPr>
      <w:r w:rsidRPr="00763361">
        <w:t>5.1</w:t>
      </w:r>
      <w:r w:rsidR="00E91D8C">
        <w:t>4</w:t>
      </w:r>
      <w:r w:rsidRPr="00763361">
        <w:t>.11</w:t>
      </w:r>
      <w:r w:rsidRPr="00FB655F">
        <w:t>.</w:t>
      </w:r>
      <w:r w:rsidRPr="00763361">
        <w:t>4.</w:t>
      </w:r>
      <w:r w:rsidRPr="00763361">
        <w:rPr>
          <w:rStyle w:val="af7"/>
          <w:b w:val="0"/>
        </w:rPr>
        <w:t xml:space="preserve"> Педагогический совет рассматривает/заслушивает: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rPr>
          <w:rStyle w:val="af7"/>
          <w:b w:val="0"/>
        </w:rPr>
        <w:t xml:space="preserve">- отчет </w:t>
      </w:r>
      <w:r w:rsidRPr="0044482A">
        <w:rPr>
          <w:rStyle w:val="af7"/>
          <w:b w:val="0"/>
          <w:color w:val="000000" w:themeColor="text1"/>
        </w:rPr>
        <w:t>Учреждени</w:t>
      </w:r>
      <w:r w:rsidR="0044482A" w:rsidRPr="0044482A">
        <w:rPr>
          <w:rStyle w:val="af7"/>
          <w:b w:val="0"/>
          <w:color w:val="000000" w:themeColor="text1"/>
        </w:rPr>
        <w:t>я</w:t>
      </w:r>
      <w:r w:rsidRPr="0044482A">
        <w:rPr>
          <w:color w:val="000000" w:themeColor="text1"/>
        </w:rPr>
        <w:t xml:space="preserve"> </w:t>
      </w:r>
      <w:r w:rsidRPr="00763361">
        <w:rPr>
          <w:rStyle w:val="af7"/>
          <w:b w:val="0"/>
        </w:rPr>
        <w:t>с анализом работы за учебный год;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отчеты педагогических работников;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доклады представителей организаций и учреж</w:t>
      </w:r>
      <w:r w:rsidRPr="00763361">
        <w:softHyphen/>
        <w:t>дений, взаимодействующих с Учреждением по вопросам образования;</w:t>
      </w:r>
    </w:p>
    <w:p w:rsidR="005D108B" w:rsidRPr="00763361" w:rsidRDefault="005D108B" w:rsidP="00763361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763361">
        <w:rPr>
          <w:rFonts w:eastAsia="Calibri"/>
          <w:lang w:val="ru-RU"/>
        </w:rPr>
        <w:lastRenderedPageBreak/>
        <w:t xml:space="preserve">- итоговые </w:t>
      </w:r>
      <w:r w:rsidRPr="00763361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t>5.1</w:t>
      </w:r>
      <w:r w:rsidR="00E91D8C">
        <w:t>4</w:t>
      </w:r>
      <w:r w:rsidRPr="00763361">
        <w:t>.11</w:t>
      </w:r>
      <w:r w:rsidRPr="00FB655F">
        <w:t>.</w:t>
      </w:r>
      <w:r w:rsidRPr="00763361">
        <w:t>5.</w:t>
      </w:r>
      <w:r w:rsidRPr="00763361">
        <w:rPr>
          <w:rStyle w:val="af7"/>
        </w:rPr>
        <w:t xml:space="preserve"> </w:t>
      </w:r>
      <w:r w:rsidRPr="00763361">
        <w:rPr>
          <w:rStyle w:val="af7"/>
          <w:b w:val="0"/>
        </w:rPr>
        <w:t>Педагогический совет принимает: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rPr>
          <w:rStyle w:val="af7"/>
          <w:b w:val="0"/>
        </w:rPr>
        <w:t>- ООП Учреждения;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  <w:b w:val="0"/>
        </w:rPr>
      </w:pPr>
      <w:r w:rsidRPr="00763361">
        <w:t>5.1</w:t>
      </w:r>
      <w:r w:rsidR="00E91D8C">
        <w:t>4</w:t>
      </w:r>
      <w:r w:rsidRPr="00763361">
        <w:t>.11.6.</w:t>
      </w:r>
      <w:r w:rsidRPr="00763361">
        <w:rPr>
          <w:rStyle w:val="af7"/>
          <w:b w:val="0"/>
        </w:rPr>
        <w:t xml:space="preserve"> Педагогический совет принимает решения: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  <w:rPr>
          <w:rStyle w:val="af7"/>
        </w:rPr>
      </w:pPr>
      <w:r w:rsidRPr="00763361">
        <w:rPr>
          <w:rStyle w:val="af7"/>
          <w:b w:val="0"/>
        </w:rPr>
        <w:t>- об организации и проведении</w:t>
      </w:r>
      <w:r w:rsidRPr="00763361">
        <w:rPr>
          <w:rStyle w:val="af7"/>
        </w:rPr>
        <w:t xml:space="preserve"> </w:t>
      </w:r>
      <w:r w:rsidRPr="00763361">
        <w:t>праздников и мероприятий в Учреждении;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763361" w:rsidRDefault="005D108B" w:rsidP="00763361">
      <w:pPr>
        <w:pStyle w:val="ac"/>
        <w:tabs>
          <w:tab w:val="left" w:pos="993"/>
        </w:tabs>
        <w:spacing w:before="0" w:after="0" w:line="276" w:lineRule="auto"/>
        <w:ind w:firstLine="567"/>
        <w:jc w:val="both"/>
      </w:pPr>
      <w:r w:rsidRPr="00763361">
        <w:t>- о награждении, поощрении педагогических работников Учреждения;</w:t>
      </w:r>
    </w:p>
    <w:p w:rsidR="005D108B" w:rsidRPr="00763361" w:rsidRDefault="005D108B" w:rsidP="00763361">
      <w:pPr>
        <w:shd w:val="clear" w:color="auto" w:fill="FFFFFF"/>
        <w:tabs>
          <w:tab w:val="left" w:pos="993"/>
        </w:tabs>
        <w:autoSpaceDE w:val="0"/>
        <w:spacing w:line="276" w:lineRule="auto"/>
        <w:ind w:firstLine="567"/>
        <w:jc w:val="both"/>
        <w:rPr>
          <w:rFonts w:eastAsia="Calibri"/>
          <w:lang w:val="ru-RU"/>
        </w:rPr>
      </w:pPr>
      <w:r w:rsidRPr="00763361">
        <w:rPr>
          <w:rFonts w:eastAsia="Calibri"/>
          <w:lang w:val="ru-RU"/>
        </w:rPr>
        <w:t>- о представлении педагогических работников Учреждения</w:t>
      </w:r>
      <w:r w:rsidRPr="00763361">
        <w:rPr>
          <w:lang w:val="ru-RU"/>
        </w:rPr>
        <w:t xml:space="preserve"> </w:t>
      </w:r>
      <w:r w:rsidRPr="00763361">
        <w:rPr>
          <w:rFonts w:eastAsia="Calibri"/>
          <w:lang w:val="ru-RU"/>
        </w:rPr>
        <w:t>к награждению отрасле</w:t>
      </w:r>
      <w:r w:rsidR="00685C20" w:rsidRPr="00763361">
        <w:rPr>
          <w:rFonts w:eastAsia="Calibri"/>
          <w:lang w:val="ru-RU"/>
        </w:rPr>
        <w:t>выми и ведомственными наградами.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5.1</w:t>
      </w:r>
      <w:r w:rsidR="00E91D8C">
        <w:rPr>
          <w:color w:val="000000"/>
          <w:lang w:val="ru-RU"/>
        </w:rPr>
        <w:t>5</w:t>
      </w:r>
      <w:r w:rsidRPr="00763361">
        <w:rPr>
          <w:color w:val="000000"/>
          <w:lang w:val="ru-RU"/>
        </w:rPr>
        <w:t>.</w:t>
      </w:r>
      <w:r w:rsidRPr="00763361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763361">
        <w:rPr>
          <w:lang w:val="ru-RU"/>
        </w:rPr>
        <w:t xml:space="preserve">участие в управлении Учреждением, </w:t>
      </w:r>
      <w:r w:rsidRPr="00763361">
        <w:rPr>
          <w:color w:val="000000"/>
          <w:lang w:val="ru-RU"/>
        </w:rPr>
        <w:t xml:space="preserve">оказания помощи педагогическому коллективу в воспитании и обучении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>, обеспечения единства педагогических требований к ним, в Учреждении</w:t>
      </w:r>
      <w:r w:rsidRPr="00763361">
        <w:rPr>
          <w:lang w:val="ru-RU"/>
        </w:rPr>
        <w:t xml:space="preserve"> </w:t>
      </w:r>
      <w:r w:rsidRPr="00763361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763361">
        <w:rPr>
          <w:color w:val="000000"/>
          <w:lang w:val="ru-RU"/>
        </w:rPr>
        <w:t xml:space="preserve">родителей (законных представителей) </w:t>
      </w:r>
      <w:r w:rsidR="0028727A" w:rsidRPr="00763361">
        <w:rPr>
          <w:color w:val="000000"/>
          <w:lang w:val="ru-RU"/>
        </w:rPr>
        <w:t>обучающихся</w:t>
      </w:r>
      <w:r w:rsidRPr="00763361">
        <w:rPr>
          <w:color w:val="000000"/>
          <w:lang w:val="ru-RU"/>
        </w:rPr>
        <w:t xml:space="preserve"> – родительский комитет Учреждения (далее – Родительский комитет)</w:t>
      </w:r>
      <w:r w:rsidRPr="00763361">
        <w:rPr>
          <w:bCs/>
          <w:color w:val="000000"/>
          <w:lang w:val="ru-RU"/>
        </w:rPr>
        <w:t>.</w:t>
      </w:r>
      <w:r w:rsidRPr="00763361">
        <w:rPr>
          <w:color w:val="000000"/>
          <w:lang w:val="ru-RU"/>
        </w:rPr>
        <w:t xml:space="preserve">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bCs/>
          <w:color w:val="000000"/>
          <w:lang w:val="ru-RU"/>
        </w:rPr>
        <w:t>5.1</w:t>
      </w:r>
      <w:r w:rsidR="00E91D8C">
        <w:rPr>
          <w:bCs/>
          <w:color w:val="000000"/>
          <w:lang w:val="ru-RU"/>
        </w:rPr>
        <w:t>5</w:t>
      </w:r>
      <w:r w:rsidRPr="00763361">
        <w:rPr>
          <w:bCs/>
          <w:color w:val="000000"/>
          <w:lang w:val="ru-RU"/>
        </w:rPr>
        <w:t xml:space="preserve">.1. Родительский комитет </w:t>
      </w:r>
      <w:r w:rsidRPr="00763361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763361">
        <w:rPr>
          <w:lang w:val="ru-RU"/>
        </w:rPr>
        <w:t xml:space="preserve"> Учреждения</w:t>
      </w:r>
      <w:r w:rsidRPr="00763361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763361">
        <w:rPr>
          <w:color w:val="000000"/>
          <w:lang w:val="ru-RU"/>
        </w:rPr>
        <w:t>Родительским собранием.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lang w:val="ru-RU"/>
        </w:rPr>
        <w:t>5.1</w:t>
      </w:r>
      <w:r w:rsidR="00E91D8C">
        <w:rPr>
          <w:color w:val="000000"/>
          <w:lang w:val="ru-RU"/>
        </w:rPr>
        <w:t>5</w:t>
      </w:r>
      <w:r w:rsidRPr="00763361">
        <w:rPr>
          <w:color w:val="000000"/>
          <w:lang w:val="ru-RU"/>
        </w:rPr>
        <w:t xml:space="preserve">.2. </w:t>
      </w:r>
      <w:r w:rsidRPr="00763361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.3. Родительский комитет в рамках своей компетенции: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lang w:val="ru-RU"/>
        </w:rPr>
        <w:t xml:space="preserve">- </w:t>
      </w:r>
      <w:r w:rsidRPr="00763361">
        <w:rPr>
          <w:color w:val="000000"/>
          <w:lang w:val="ru-RU"/>
        </w:rPr>
        <w:t xml:space="preserve">заслушивает отчеты </w:t>
      </w:r>
      <w:r w:rsidR="00685C20" w:rsidRPr="00763361">
        <w:rPr>
          <w:color w:val="000000"/>
          <w:lang w:val="ru-RU"/>
        </w:rPr>
        <w:t>директора</w:t>
      </w:r>
      <w:r w:rsidRPr="00763361">
        <w:rPr>
          <w:color w:val="000000"/>
          <w:lang w:val="ru-RU"/>
        </w:rPr>
        <w:t xml:space="preserve"> о создании условий для реализации образовательной программы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 xml:space="preserve">- заслушивает отчеты педагогических работников о состоянии здоровья детей, уровне освоения </w:t>
      </w:r>
      <w:r w:rsidR="00685C20" w:rsidRPr="00763361">
        <w:rPr>
          <w:color w:val="000000"/>
          <w:lang w:val="ru-RU"/>
        </w:rPr>
        <w:t>обучающимися</w:t>
      </w:r>
      <w:r w:rsidRPr="00763361">
        <w:rPr>
          <w:color w:val="000000"/>
          <w:lang w:val="ru-RU"/>
        </w:rPr>
        <w:t xml:space="preserve"> образовательных программ;</w:t>
      </w:r>
    </w:p>
    <w:p w:rsidR="005D108B" w:rsidRPr="00763361" w:rsidRDefault="005D108B" w:rsidP="00763361">
      <w:pPr>
        <w:tabs>
          <w:tab w:val="left" w:pos="1134"/>
        </w:tabs>
        <w:spacing w:line="276" w:lineRule="auto"/>
        <w:ind w:firstLine="567"/>
        <w:jc w:val="both"/>
        <w:rPr>
          <w:lang w:val="ru-RU" w:eastAsia="ru-RU"/>
        </w:rPr>
      </w:pPr>
      <w:r w:rsidRPr="00763361">
        <w:rPr>
          <w:lang w:val="ru-RU" w:eastAsia="ru-RU"/>
        </w:rPr>
        <w:t xml:space="preserve">- избирает членов </w:t>
      </w:r>
      <w:r w:rsidR="00090D19" w:rsidRPr="00763361">
        <w:rPr>
          <w:lang w:val="ru-RU"/>
        </w:rPr>
        <w:t xml:space="preserve">Совета Учреждения  </w:t>
      </w:r>
      <w:r w:rsidRPr="00763361">
        <w:rPr>
          <w:lang w:val="ru-RU"/>
        </w:rPr>
        <w:t xml:space="preserve">от родителей (законных представителей)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Учреждения;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осуществляет мероприятия по защите прав и законных интересов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 родителей (законных представителей);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44482A">
        <w:rPr>
          <w:color w:val="000000" w:themeColor="text1"/>
          <w:lang w:val="ru-RU"/>
        </w:rPr>
        <w:t>- принимает участи</w:t>
      </w:r>
      <w:r w:rsidR="0044482A" w:rsidRPr="0044482A">
        <w:rPr>
          <w:color w:val="000000" w:themeColor="text1"/>
          <w:lang w:val="ru-RU"/>
        </w:rPr>
        <w:t>е</w:t>
      </w:r>
      <w:r w:rsidRPr="0044482A">
        <w:rPr>
          <w:color w:val="000000" w:themeColor="text1"/>
          <w:lang w:val="ru-RU"/>
        </w:rPr>
        <w:t xml:space="preserve"> в </w:t>
      </w:r>
      <w:r w:rsidRPr="00763361">
        <w:rPr>
          <w:lang w:val="ru-RU"/>
        </w:rPr>
        <w:t>организации и проведении различных мероприятий (конкурсов, фестивалей, праздников и т.п.);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763361">
        <w:rPr>
          <w:bCs/>
          <w:color w:val="000000"/>
          <w:lang w:val="ru-RU"/>
        </w:rPr>
        <w:t>Учреждения</w:t>
      </w:r>
      <w:r w:rsidRPr="00763361">
        <w:rPr>
          <w:lang w:val="ru-RU"/>
        </w:rPr>
        <w:t xml:space="preserve">, затрагивающих права и законные интересы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а также их родителей (законных представителей);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lang w:val="ru-RU"/>
        </w:rPr>
        <w:t>- совместно (</w:t>
      </w:r>
      <w:r w:rsidRPr="00763361">
        <w:rPr>
          <w:color w:val="000000"/>
          <w:lang w:val="ru-RU"/>
        </w:rPr>
        <w:t xml:space="preserve">с </w:t>
      </w:r>
      <w:r w:rsidR="00685C20" w:rsidRPr="00763361">
        <w:rPr>
          <w:color w:val="000000"/>
          <w:lang w:val="ru-RU"/>
        </w:rPr>
        <w:t xml:space="preserve">директором </w:t>
      </w:r>
      <w:r w:rsidRPr="00763361">
        <w:rPr>
          <w:color w:val="000000"/>
          <w:lang w:val="ru-RU"/>
        </w:rPr>
        <w:t>Учреждени</w:t>
      </w:r>
      <w:r w:rsidR="00685C20" w:rsidRPr="00763361">
        <w:rPr>
          <w:color w:val="000000"/>
          <w:lang w:val="ru-RU"/>
        </w:rPr>
        <w:t>я</w:t>
      </w:r>
      <w:r w:rsidRPr="00763361">
        <w:rPr>
          <w:color w:val="000000"/>
          <w:lang w:val="ru-RU"/>
        </w:rPr>
        <w:t>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763361" w:rsidRDefault="005D108B" w:rsidP="00763361">
      <w:pPr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NewRomanPSMT"/>
          <w:lang w:val="ru-RU" w:eastAsia="ru-RU"/>
        </w:rPr>
      </w:pPr>
      <w:r w:rsidRPr="00763361">
        <w:rPr>
          <w:rFonts w:eastAsia="TimesNewRomanPSMT"/>
          <w:lang w:val="ru-RU" w:eastAsia="ru-RU"/>
        </w:rPr>
        <w:t xml:space="preserve">- вносит предложения в план работы Учреждения, </w:t>
      </w:r>
      <w:r w:rsidR="00685C20" w:rsidRPr="00763361">
        <w:rPr>
          <w:rFonts w:eastAsia="TimesNewRomanPSMT"/>
          <w:lang w:val="ru-RU" w:eastAsia="ru-RU"/>
        </w:rPr>
        <w:t>в Программу развития Учреждения.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 xml:space="preserve">.4. Срок полномочий Родительского  комитета  составляет </w:t>
      </w:r>
      <w:r w:rsidR="00685C20" w:rsidRPr="00763361">
        <w:rPr>
          <w:lang w:val="ru-RU"/>
        </w:rPr>
        <w:t>3</w:t>
      </w:r>
      <w:r w:rsidRPr="00763361">
        <w:rPr>
          <w:lang w:val="ru-RU"/>
        </w:rPr>
        <w:t xml:space="preserve"> год</w:t>
      </w:r>
      <w:r w:rsidR="00685C20" w:rsidRPr="00763361">
        <w:rPr>
          <w:lang w:val="ru-RU"/>
        </w:rPr>
        <w:t>а</w:t>
      </w:r>
      <w:r w:rsidRPr="00763361">
        <w:rPr>
          <w:lang w:val="ru-RU"/>
        </w:rPr>
        <w:t xml:space="preserve">. Одно и то же лицо может быть членом Родительского  комитета  неограниченное число раз.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Внеочередные заседания проводятся: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инициативе председателя;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 требованию </w:t>
      </w:r>
      <w:r w:rsidR="00685C20" w:rsidRPr="00763361">
        <w:rPr>
          <w:lang w:val="ru-RU"/>
        </w:rPr>
        <w:t>директора</w:t>
      </w:r>
      <w:r w:rsidRPr="00763361">
        <w:rPr>
          <w:lang w:val="ru-RU"/>
        </w:rPr>
        <w:t xml:space="preserve"> Учреждени</w:t>
      </w:r>
      <w:r w:rsidR="00685C20" w:rsidRPr="00763361">
        <w:rPr>
          <w:lang w:val="ru-RU"/>
        </w:rPr>
        <w:t>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Обязанности по организации и проведению  заседания Родительского  комитета</w:t>
      </w:r>
      <w:r w:rsidRPr="00763361">
        <w:rPr>
          <w:bCs/>
          <w:color w:val="000000"/>
          <w:lang w:val="ru-RU"/>
        </w:rPr>
        <w:t xml:space="preserve"> </w:t>
      </w:r>
      <w:r w:rsidRPr="00763361">
        <w:rPr>
          <w:lang w:val="ru-RU"/>
        </w:rPr>
        <w:t>возлагаются  на его  председателя. Решения  Родительского  комитета</w:t>
      </w:r>
      <w:r w:rsidRPr="00763361">
        <w:rPr>
          <w:bCs/>
          <w:color w:val="000000"/>
          <w:lang w:val="ru-RU"/>
        </w:rPr>
        <w:t xml:space="preserve"> </w:t>
      </w:r>
      <w:r w:rsidRPr="00763361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Заседания Родительского  комитета</w:t>
      </w:r>
      <w:r w:rsidRPr="00763361">
        <w:rPr>
          <w:bCs/>
          <w:color w:val="000000"/>
          <w:lang w:val="ru-RU"/>
        </w:rPr>
        <w:t xml:space="preserve"> </w:t>
      </w:r>
      <w:r w:rsidRPr="00763361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 xml:space="preserve">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по его желанию, выраженному в письменной форме;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в связи с окончанием Учреждения или отчислением (переводом) </w:t>
      </w:r>
      <w:r w:rsidR="00685C20" w:rsidRPr="00763361">
        <w:rPr>
          <w:lang w:val="ru-RU"/>
        </w:rPr>
        <w:t>обучающегося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5.1</w:t>
      </w:r>
      <w:r w:rsidR="00E91D8C">
        <w:rPr>
          <w:lang w:val="ru-RU"/>
        </w:rPr>
        <w:t>5</w:t>
      </w:r>
      <w:r w:rsidRPr="00763361">
        <w:rPr>
          <w:lang w:val="ru-RU"/>
        </w:rPr>
        <w:t>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763361" w:rsidRDefault="005D108B" w:rsidP="00763361">
      <w:pPr>
        <w:shd w:val="clear" w:color="auto" w:fill="FFFFFF"/>
        <w:tabs>
          <w:tab w:val="left" w:pos="34"/>
          <w:tab w:val="left" w:pos="720"/>
        </w:tabs>
        <w:spacing w:line="276" w:lineRule="auto"/>
        <w:ind w:firstLine="567"/>
        <w:jc w:val="both"/>
        <w:rPr>
          <w:color w:val="000000"/>
          <w:lang w:val="ru-RU"/>
        </w:rPr>
      </w:pPr>
      <w:r w:rsidRPr="00763361">
        <w:rPr>
          <w:color w:val="000000"/>
          <w:lang w:val="ru-RU"/>
        </w:rPr>
        <w:t>5.1</w:t>
      </w:r>
      <w:r w:rsidR="00E91D8C">
        <w:rPr>
          <w:color w:val="000000"/>
          <w:lang w:val="ru-RU"/>
        </w:rPr>
        <w:t>6</w:t>
      </w:r>
      <w:r w:rsidRPr="00763361">
        <w:rPr>
          <w:color w:val="000000"/>
          <w:lang w:val="ru-RU"/>
        </w:rPr>
        <w:t>. Коллегиальные органы управления Учреждения, указанные в п. 5.12 Устава, не наделены правом выступать от имени Учреждения.</w:t>
      </w: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</w:p>
    <w:p w:rsidR="005D108B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6. Экономика Учреждения</w:t>
      </w:r>
    </w:p>
    <w:p w:rsidR="00E91D8C" w:rsidRPr="00E91D8C" w:rsidRDefault="00E91D8C" w:rsidP="00763361">
      <w:pPr>
        <w:spacing w:line="276" w:lineRule="auto"/>
        <w:ind w:firstLine="567"/>
        <w:jc w:val="center"/>
        <w:rPr>
          <w:b/>
          <w:sz w:val="16"/>
          <w:szCs w:val="16"/>
          <w:lang w:val="ru-RU"/>
        </w:rPr>
      </w:pP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6.1. </w:t>
      </w:r>
      <w:r w:rsidRPr="00763361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763361">
        <w:rPr>
          <w:color w:val="000000"/>
          <w:spacing w:val="5"/>
          <w:lang w:val="ru-RU"/>
        </w:rPr>
        <w:t xml:space="preserve">собственности </w:t>
      </w:r>
      <w:r w:rsidRPr="00763361">
        <w:rPr>
          <w:spacing w:val="5"/>
          <w:lang w:val="ru-RU"/>
        </w:rPr>
        <w:t>муниципального образования</w:t>
      </w:r>
      <w:r w:rsidRPr="00763361">
        <w:rPr>
          <w:color w:val="FF0000"/>
          <w:spacing w:val="5"/>
          <w:lang w:val="ru-RU"/>
        </w:rPr>
        <w:t xml:space="preserve"> </w:t>
      </w:r>
      <w:r w:rsidR="00B440D6" w:rsidRPr="00763361">
        <w:rPr>
          <w:spacing w:val="5"/>
          <w:lang w:val="ru-RU"/>
        </w:rPr>
        <w:t>«</w:t>
      </w:r>
      <w:r w:rsidRPr="00763361">
        <w:rPr>
          <w:color w:val="000000"/>
          <w:spacing w:val="5"/>
          <w:lang w:val="ru-RU"/>
        </w:rPr>
        <w:t>Арский муниципальный район</w:t>
      </w:r>
      <w:r w:rsidR="00B440D6" w:rsidRPr="00763361">
        <w:rPr>
          <w:color w:val="000000"/>
          <w:spacing w:val="5"/>
          <w:lang w:val="ru-RU"/>
        </w:rPr>
        <w:t>»</w:t>
      </w:r>
      <w:r w:rsidRPr="00763361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763361">
        <w:rPr>
          <w:color w:val="000000"/>
          <w:lang w:val="ru-RU"/>
        </w:rPr>
        <w:t>управления в</w:t>
      </w:r>
      <w:r w:rsidRPr="00763361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763361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763361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763361">
        <w:rPr>
          <w:spacing w:val="1"/>
          <w:lang w:val="ru-RU"/>
        </w:rPr>
        <w:t>распоряжения им.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lang w:val="ru-RU"/>
        </w:rPr>
        <w:t xml:space="preserve">Земельный участок, необходимый для выполнения Учреждением своих </w:t>
      </w:r>
      <w:r w:rsidRPr="00763361">
        <w:rPr>
          <w:spacing w:val="2"/>
          <w:lang w:val="ru-RU"/>
        </w:rPr>
        <w:t xml:space="preserve">уставных </w:t>
      </w:r>
      <w:r w:rsidRPr="00763361">
        <w:rPr>
          <w:spacing w:val="2"/>
          <w:lang w:val="ru-RU"/>
        </w:rPr>
        <w:lastRenderedPageBreak/>
        <w:t xml:space="preserve">задач, предоставляются ему на праве постоянного бессрочного </w:t>
      </w:r>
      <w:r w:rsidRPr="00763361">
        <w:rPr>
          <w:lang w:val="ru-RU"/>
        </w:rPr>
        <w:t>пользования.</w:t>
      </w:r>
      <w:r w:rsidRPr="00763361">
        <w:rPr>
          <w:spacing w:val="-7"/>
          <w:lang w:val="ru-RU"/>
        </w:rPr>
        <w:t xml:space="preserve">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6.2.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6.3.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6.4.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 xml:space="preserve"> 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spacing w:val="4"/>
          <w:lang w:val="ru-RU"/>
        </w:rPr>
        <w:t xml:space="preserve">6.6. Остальным </w:t>
      </w:r>
      <w:r w:rsidRPr="00763361">
        <w:rPr>
          <w:lang w:val="ru-RU"/>
        </w:rPr>
        <w:t xml:space="preserve">находящимся на праве оперативного управления имуществом </w:t>
      </w:r>
      <w:r w:rsidRPr="00763361">
        <w:rPr>
          <w:spacing w:val="1"/>
          <w:lang w:val="ru-RU"/>
        </w:rPr>
        <w:t>Учреждение вправе распоряжаться самостоятельно</w:t>
      </w:r>
      <w:r w:rsidRPr="00763361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>только с предварительного согласия Учредителя.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E91D8C">
        <w:rPr>
          <w:lang w:val="ru-RU"/>
        </w:rPr>
        <w:t>6.</w:t>
      </w:r>
      <w:r w:rsidR="00E91D8C">
        <w:rPr>
          <w:lang w:val="ru-RU"/>
        </w:rPr>
        <w:t>8</w:t>
      </w:r>
      <w:r w:rsidRPr="00763361">
        <w:rPr>
          <w:lang w:val="ru-RU"/>
        </w:rPr>
        <w:t xml:space="preserve">. </w:t>
      </w:r>
      <w:r w:rsidRPr="00763361">
        <w:rPr>
          <w:spacing w:val="15"/>
          <w:lang w:val="ru-RU"/>
        </w:rPr>
        <w:t xml:space="preserve">Учреждение </w:t>
      </w:r>
      <w:r w:rsidRPr="00763361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right" w:pos="9360"/>
        </w:tabs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6.</w:t>
      </w:r>
      <w:r w:rsidR="00E91D8C">
        <w:rPr>
          <w:lang w:val="ru-RU"/>
        </w:rPr>
        <w:t>9</w:t>
      </w:r>
      <w:r w:rsidRPr="00763361">
        <w:rPr>
          <w:lang w:val="ru-RU"/>
        </w:rPr>
        <w:t xml:space="preserve">. </w:t>
      </w:r>
      <w:r w:rsidRPr="00763361">
        <w:rPr>
          <w:spacing w:val="15"/>
          <w:lang w:val="ru-RU"/>
        </w:rPr>
        <w:t xml:space="preserve">Учреждению </w:t>
      </w:r>
      <w:r w:rsidRPr="00763361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763361">
        <w:rPr>
          <w:spacing w:val="15"/>
          <w:lang w:val="ru-RU"/>
        </w:rPr>
        <w:t>Учреждением</w:t>
      </w:r>
      <w:r w:rsidRPr="00763361">
        <w:rPr>
          <w:lang w:val="ru-RU"/>
        </w:rPr>
        <w:t xml:space="preserve">, или имущества, приобретенного за счет средств, выделенных </w:t>
      </w:r>
      <w:r w:rsidRPr="00763361">
        <w:rPr>
          <w:spacing w:val="15"/>
          <w:lang w:val="ru-RU"/>
        </w:rPr>
        <w:t>Учреждению</w:t>
      </w:r>
      <w:r w:rsidRPr="00763361">
        <w:rPr>
          <w:lang w:val="ru-RU"/>
        </w:rPr>
        <w:t xml:space="preserve"> собственником.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lang w:val="ru-RU"/>
        </w:rPr>
        <w:t>6.1</w:t>
      </w:r>
      <w:r w:rsidR="00E91D8C">
        <w:rPr>
          <w:lang w:val="ru-RU"/>
        </w:rPr>
        <w:t>0</w:t>
      </w:r>
      <w:r w:rsidRPr="00763361">
        <w:rPr>
          <w:lang w:val="ru-RU"/>
        </w:rPr>
        <w:t xml:space="preserve">. </w:t>
      </w:r>
      <w:r w:rsidRPr="00763361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763361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763361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763361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763361">
        <w:rPr>
          <w:spacing w:val="1"/>
          <w:lang w:val="ru-RU"/>
        </w:rPr>
        <w:t>имущество, в том числе земельные участки.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763361">
        <w:rPr>
          <w:spacing w:val="1"/>
          <w:lang w:val="ru-RU"/>
        </w:rPr>
        <w:t>запрещенных федеральными законами источников.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763361">
        <w:rPr>
          <w:spacing w:val="5"/>
          <w:lang w:val="ru-RU"/>
        </w:rPr>
        <w:t>Арского муниципального района</w:t>
      </w:r>
      <w:r w:rsidRPr="00763361">
        <w:rPr>
          <w:spacing w:val="1"/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spacing w:val="-4"/>
          <w:lang w:val="ru-RU"/>
        </w:rPr>
        <w:t>6.1</w:t>
      </w:r>
      <w:r w:rsidR="00E91D8C">
        <w:rPr>
          <w:spacing w:val="-4"/>
          <w:lang w:val="ru-RU"/>
        </w:rPr>
        <w:t>1</w:t>
      </w:r>
      <w:r w:rsidRPr="00763361">
        <w:rPr>
          <w:spacing w:val="-4"/>
          <w:lang w:val="ru-RU"/>
        </w:rPr>
        <w:t>.</w:t>
      </w:r>
      <w:r w:rsidRPr="00763361">
        <w:rPr>
          <w:lang w:val="ru-RU"/>
        </w:rPr>
        <w:tab/>
        <w:t xml:space="preserve"> </w:t>
      </w:r>
      <w:r w:rsidRPr="00763361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763361">
        <w:rPr>
          <w:spacing w:val="1"/>
          <w:lang w:val="ru-RU"/>
        </w:rPr>
        <w:t>Учреждения являются: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 xml:space="preserve">- </w:t>
      </w:r>
      <w:r w:rsidRPr="00763361">
        <w:rPr>
          <w:spacing w:val="1"/>
          <w:lang w:val="ru-RU"/>
        </w:rPr>
        <w:t>бюджетные и внебюджетные средства;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lastRenderedPageBreak/>
        <w:t xml:space="preserve">- </w:t>
      </w:r>
      <w:r w:rsidRPr="00763361">
        <w:rPr>
          <w:spacing w:val="2"/>
          <w:lang w:val="ru-RU"/>
        </w:rPr>
        <w:t>имущество, переданное Учреждению собственником;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3"/>
          <w:lang w:val="ru-RU"/>
        </w:rPr>
        <w:t xml:space="preserve"> доход, полученный от оказанных платных </w:t>
      </w:r>
      <w:r w:rsidRPr="00763361">
        <w:rPr>
          <w:spacing w:val="8"/>
          <w:lang w:val="ru-RU"/>
        </w:rPr>
        <w:t xml:space="preserve">образовательных услуг, приносящей доход </w:t>
      </w:r>
      <w:r w:rsidRPr="00763361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763361">
        <w:rPr>
          <w:lang w:val="ru-RU"/>
        </w:rPr>
        <w:t>деятельности;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1"/>
          <w:lang w:val="ru-RU"/>
        </w:rPr>
        <w:t xml:space="preserve"> кредиты банков и других кредиторов;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b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763361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332"/>
          <w:tab w:val="right" w:pos="9360"/>
        </w:tabs>
        <w:spacing w:line="276" w:lineRule="auto"/>
        <w:ind w:firstLine="567"/>
        <w:jc w:val="both"/>
        <w:rPr>
          <w:spacing w:val="-1"/>
          <w:lang w:val="ru-RU"/>
        </w:rPr>
      </w:pPr>
      <w:r w:rsidRPr="00763361">
        <w:rPr>
          <w:b/>
          <w:lang w:val="ru-RU"/>
        </w:rPr>
        <w:t>-</w:t>
      </w:r>
      <w:r w:rsidRPr="00763361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530"/>
          <w:tab w:val="right" w:pos="9360"/>
        </w:tabs>
        <w:spacing w:line="276" w:lineRule="auto"/>
        <w:ind w:firstLine="567"/>
        <w:jc w:val="both"/>
        <w:rPr>
          <w:spacing w:val="1"/>
          <w:lang w:val="ru-RU"/>
        </w:rPr>
      </w:pPr>
      <w:r w:rsidRPr="00763361">
        <w:rPr>
          <w:spacing w:val="-7"/>
          <w:lang w:val="ru-RU"/>
        </w:rPr>
        <w:t>6.1</w:t>
      </w:r>
      <w:r w:rsidR="00E91D8C">
        <w:rPr>
          <w:spacing w:val="-7"/>
          <w:lang w:val="ru-RU"/>
        </w:rPr>
        <w:t>2</w:t>
      </w:r>
      <w:r w:rsidRPr="00763361">
        <w:rPr>
          <w:spacing w:val="-7"/>
          <w:lang w:val="ru-RU"/>
        </w:rPr>
        <w:t xml:space="preserve">. </w:t>
      </w:r>
      <w:r w:rsidRPr="00763361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763361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763361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763361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763361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763361">
        <w:rPr>
          <w:spacing w:val="1"/>
          <w:lang w:val="ru-RU"/>
        </w:rPr>
        <w:t>для достижения целей, ради которых оно создано.</w:t>
      </w:r>
    </w:p>
    <w:p w:rsidR="005D108B" w:rsidRPr="00763361" w:rsidRDefault="005D108B" w:rsidP="00763361">
      <w:pPr>
        <w:widowControl w:val="0"/>
        <w:shd w:val="clear" w:color="auto" w:fill="FFFFFF"/>
        <w:tabs>
          <w:tab w:val="left" w:pos="1530"/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1"/>
          <w:lang w:val="ru-RU"/>
        </w:rPr>
        <w:t>6.1</w:t>
      </w:r>
      <w:r w:rsidR="00E91D8C">
        <w:rPr>
          <w:spacing w:val="1"/>
          <w:lang w:val="ru-RU"/>
        </w:rPr>
        <w:t>3</w:t>
      </w:r>
      <w:r w:rsidRPr="00763361">
        <w:rPr>
          <w:spacing w:val="1"/>
          <w:lang w:val="ru-RU"/>
        </w:rPr>
        <w:t xml:space="preserve">. </w:t>
      </w:r>
      <w:r w:rsidRPr="00763361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763361">
        <w:rPr>
          <w:spacing w:val="1"/>
          <w:lang w:val="ru-RU"/>
        </w:rPr>
        <w:t>Учреждение обязано: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763361">
        <w:rPr>
          <w:spacing w:val="1"/>
          <w:lang w:val="ru-RU"/>
        </w:rPr>
        <w:t>уставной деятельности;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763361">
        <w:rPr>
          <w:spacing w:val="1"/>
          <w:lang w:val="ru-RU"/>
        </w:rPr>
        <w:t>целевому назначению;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763361" w:rsidRDefault="005D108B" w:rsidP="00763361">
      <w:pPr>
        <w:widowControl w:val="0"/>
        <w:tabs>
          <w:tab w:val="right" w:pos="9360"/>
        </w:tabs>
        <w:spacing w:line="276" w:lineRule="auto"/>
        <w:ind w:firstLine="567"/>
        <w:jc w:val="both"/>
        <w:rPr>
          <w:spacing w:val="-7"/>
          <w:lang w:val="ru-RU"/>
        </w:rPr>
      </w:pPr>
      <w:r w:rsidRPr="00763361">
        <w:rPr>
          <w:spacing w:val="-7"/>
          <w:lang w:val="ru-RU"/>
        </w:rPr>
        <w:t xml:space="preserve">- </w:t>
      </w:r>
      <w:r w:rsidRPr="00763361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763361">
        <w:rPr>
          <w:spacing w:val="1"/>
          <w:lang w:val="ru-RU"/>
        </w:rPr>
        <w:t>недвижимого имущества;</w:t>
      </w:r>
      <w:r w:rsidRPr="00763361">
        <w:rPr>
          <w:spacing w:val="-7"/>
          <w:lang w:val="ru-RU"/>
        </w:rPr>
        <w:t xml:space="preserve"> </w:t>
      </w:r>
    </w:p>
    <w:p w:rsidR="005D108B" w:rsidRPr="00763361" w:rsidRDefault="005D108B" w:rsidP="00763361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E91D8C">
        <w:rPr>
          <w:lang w:val="ru-RU"/>
        </w:rPr>
        <w:t>6.1</w:t>
      </w:r>
      <w:r w:rsidR="00E91D8C">
        <w:rPr>
          <w:lang w:val="ru-RU"/>
        </w:rPr>
        <w:t>4</w:t>
      </w:r>
      <w:r w:rsidRPr="00E91D8C">
        <w:rPr>
          <w:lang w:val="ru-RU"/>
        </w:rPr>
        <w:t>. Собственник</w:t>
      </w:r>
      <w:r w:rsidRPr="00763361">
        <w:rPr>
          <w:lang w:val="ru-RU"/>
        </w:rPr>
        <w:t xml:space="preserve"> вправе изъять лишнее, неиспользуемое или используемое не по назначению имущество, закрепленное им за </w:t>
      </w:r>
      <w:r w:rsidRPr="00763361">
        <w:rPr>
          <w:spacing w:val="15"/>
          <w:lang w:val="ru-RU"/>
        </w:rPr>
        <w:t>Учреждением</w:t>
      </w:r>
      <w:r w:rsidRPr="00763361">
        <w:rPr>
          <w:lang w:val="ru-RU"/>
        </w:rPr>
        <w:t xml:space="preserve">, либо приобретенное </w:t>
      </w:r>
      <w:r w:rsidRPr="00763361">
        <w:rPr>
          <w:spacing w:val="15"/>
          <w:lang w:val="ru-RU"/>
        </w:rPr>
        <w:t xml:space="preserve">Учреждением </w:t>
      </w:r>
      <w:r w:rsidRPr="00763361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763361">
        <w:rPr>
          <w:spacing w:val="15"/>
          <w:lang w:val="ru-RU"/>
        </w:rPr>
        <w:t>Учреждения</w:t>
      </w:r>
      <w:r w:rsidRPr="00763361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763361" w:rsidRDefault="005D108B" w:rsidP="00763361">
      <w:pPr>
        <w:pStyle w:val="ConsNonformat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6.1</w:t>
      </w:r>
      <w:r w:rsidR="00E91D8C">
        <w:rPr>
          <w:lang w:val="ru-RU"/>
        </w:rPr>
        <w:t>5</w:t>
      </w:r>
      <w:r w:rsidRPr="00763361">
        <w:rPr>
          <w:lang w:val="ru-RU"/>
        </w:rPr>
        <w:t xml:space="preserve">. Крупная сделка может быть совершена </w:t>
      </w:r>
      <w:r w:rsidRPr="00763361">
        <w:rPr>
          <w:spacing w:val="15"/>
          <w:lang w:val="ru-RU"/>
        </w:rPr>
        <w:t>Учреждением</w:t>
      </w:r>
      <w:r w:rsidRPr="00763361">
        <w:rPr>
          <w:lang w:val="ru-RU"/>
        </w:rPr>
        <w:t xml:space="preserve"> только с предварительного согласия Учредителя.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763361">
        <w:rPr>
          <w:spacing w:val="15"/>
          <w:lang w:val="ru-RU"/>
        </w:rPr>
        <w:t xml:space="preserve">Учреждения </w:t>
      </w:r>
      <w:r w:rsidRPr="00763361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763361">
        <w:rPr>
          <w:spacing w:val="15"/>
          <w:lang w:val="ru-RU"/>
        </w:rPr>
        <w:t>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E91D8C">
        <w:rPr>
          <w:lang w:val="ru-RU"/>
        </w:rPr>
        <w:t>6.1</w:t>
      </w:r>
      <w:r w:rsidR="00E91D8C">
        <w:rPr>
          <w:lang w:val="ru-RU"/>
        </w:rPr>
        <w:t>6</w:t>
      </w:r>
      <w:r w:rsidRPr="00E91D8C">
        <w:rPr>
          <w:lang w:val="ru-RU"/>
        </w:rPr>
        <w:t xml:space="preserve">. </w:t>
      </w:r>
      <w:r w:rsidRPr="00E91D8C">
        <w:rPr>
          <w:spacing w:val="15"/>
          <w:lang w:val="ru-RU"/>
        </w:rPr>
        <w:t>Учреждение</w:t>
      </w:r>
      <w:r w:rsidRPr="00763361">
        <w:rPr>
          <w:spacing w:val="15"/>
          <w:lang w:val="ru-RU"/>
        </w:rPr>
        <w:t xml:space="preserve"> </w:t>
      </w:r>
      <w:r w:rsidRPr="00763361">
        <w:rPr>
          <w:lang w:val="ru-RU"/>
        </w:rPr>
        <w:t xml:space="preserve">ведет оперативный учет и отчетность в соответствии с </w:t>
      </w:r>
      <w:r w:rsidRPr="00763361">
        <w:rPr>
          <w:lang w:val="ru-RU"/>
        </w:rPr>
        <w:lastRenderedPageBreak/>
        <w:t>действующим законодательством.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6.1</w:t>
      </w:r>
      <w:r w:rsidR="00E91D8C">
        <w:rPr>
          <w:lang w:val="ru-RU"/>
        </w:rPr>
        <w:t>7</w:t>
      </w:r>
      <w:r w:rsidRPr="00763361">
        <w:rPr>
          <w:lang w:val="ru-RU"/>
        </w:rPr>
        <w:t xml:space="preserve">. В случае ликвидации </w:t>
      </w:r>
      <w:r w:rsidRPr="00763361">
        <w:rPr>
          <w:spacing w:val="15"/>
          <w:lang w:val="ru-RU"/>
        </w:rPr>
        <w:t xml:space="preserve">Учреждения </w:t>
      </w:r>
      <w:r w:rsidRPr="00763361">
        <w:rPr>
          <w:lang w:val="ru-RU"/>
        </w:rPr>
        <w:t xml:space="preserve"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763361" w:rsidRDefault="005D108B" w:rsidP="0076336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>7. Регламентация деятельности Учреждения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763361" w:rsidRDefault="005D108B" w:rsidP="00763361">
      <w:pPr>
        <w:pStyle w:val="ad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763361" w:rsidRDefault="005D108B" w:rsidP="00763361">
      <w:pPr>
        <w:pStyle w:val="ad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763361" w:rsidRDefault="005D108B" w:rsidP="00763361">
      <w:pPr>
        <w:pStyle w:val="pagetext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</w:t>
      </w:r>
      <w:r w:rsidR="0028727A" w:rsidRPr="00763361">
        <w:rPr>
          <w:rFonts w:ascii="Times New Roman" w:hAnsi="Times New Roman"/>
          <w:sz w:val="24"/>
          <w:szCs w:val="24"/>
        </w:rPr>
        <w:t>обучающихся</w:t>
      </w:r>
      <w:r w:rsidRPr="00763361">
        <w:rPr>
          <w:rFonts w:ascii="Times New Roman" w:hAnsi="Times New Roman"/>
          <w:sz w:val="24"/>
          <w:szCs w:val="24"/>
        </w:rPr>
        <w:t xml:space="preserve"> и т.д.); </w:t>
      </w:r>
    </w:p>
    <w:p w:rsidR="005D108B" w:rsidRPr="00763361" w:rsidRDefault="005D108B" w:rsidP="00763361">
      <w:pPr>
        <w:pStyle w:val="ad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; порядок и основания перевода, отчисления и восстановления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, порядок оформления возникновения, приостановления и прекращения отношений между Учреждением и родителями (законными представителями)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>, деятельность органов управления Учреждением и т.д.).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763361">
        <w:rPr>
          <w:lang w:val="ru-RU"/>
        </w:rPr>
        <w:t>Совет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локальные нормативные акты, регламентирующие права и законные интересы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Учреждения, принимает </w:t>
      </w:r>
      <w:r w:rsidR="0028096C" w:rsidRPr="00763361">
        <w:rPr>
          <w:lang w:val="ru-RU"/>
        </w:rPr>
        <w:t>Совет</w:t>
      </w:r>
      <w:r w:rsidR="00EA72FB" w:rsidRPr="00763361">
        <w:rPr>
          <w:lang w:val="ru-RU"/>
        </w:rPr>
        <w:t xml:space="preserve"> Учреждения</w:t>
      </w:r>
      <w:r w:rsidRPr="00763361">
        <w:rPr>
          <w:lang w:val="ru-RU"/>
        </w:rPr>
        <w:t>;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, принимает </w:t>
      </w:r>
      <w:r w:rsidR="0028096C" w:rsidRPr="00763361">
        <w:rPr>
          <w:lang w:val="ru-RU"/>
        </w:rPr>
        <w:t>Совет</w:t>
      </w:r>
      <w:r w:rsidR="00EA72FB" w:rsidRPr="00763361">
        <w:rPr>
          <w:lang w:val="ru-RU"/>
        </w:rPr>
        <w:t xml:space="preserve"> Учреждения</w:t>
      </w:r>
      <w:r w:rsidRPr="00763361">
        <w:rPr>
          <w:lang w:val="ru-RU"/>
        </w:rPr>
        <w:t>.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t>7.4. Локальные нормативные акты, принятые коллегиальными органами управ</w:t>
      </w:r>
      <w:r w:rsidR="00685C20" w:rsidRPr="00763361">
        <w:rPr>
          <w:lang w:val="ru-RU"/>
        </w:rPr>
        <w:t xml:space="preserve">ления Учреждения, утверждаются директором </w:t>
      </w:r>
      <w:r w:rsidRPr="00763361">
        <w:rPr>
          <w:lang w:val="ru-RU"/>
        </w:rPr>
        <w:t>Учреждени</w:t>
      </w:r>
      <w:r w:rsidR="00685C20" w:rsidRPr="00763361">
        <w:rPr>
          <w:lang w:val="ru-RU"/>
        </w:rPr>
        <w:t>я</w:t>
      </w:r>
      <w:r w:rsidRPr="00763361">
        <w:rPr>
          <w:lang w:val="ru-RU"/>
        </w:rPr>
        <w:t xml:space="preserve"> и вводятся в действие приказом. </w:t>
      </w:r>
    </w:p>
    <w:p w:rsidR="005D108B" w:rsidRPr="00763361" w:rsidRDefault="005D108B" w:rsidP="00763361">
      <w:pPr>
        <w:spacing w:line="276" w:lineRule="auto"/>
        <w:ind w:firstLine="567"/>
        <w:jc w:val="both"/>
        <w:rPr>
          <w:lang w:val="ru-RU"/>
        </w:rPr>
      </w:pPr>
      <w:r w:rsidRPr="00763361">
        <w:rPr>
          <w:lang w:val="ru-RU"/>
        </w:rPr>
        <w:lastRenderedPageBreak/>
        <w:t xml:space="preserve">7.5. Нормы локальных нормативных актов, ухудшающие положение </w:t>
      </w:r>
      <w:r w:rsidR="0028727A" w:rsidRPr="00763361">
        <w:rPr>
          <w:lang w:val="ru-RU"/>
        </w:rPr>
        <w:t>обучающихся</w:t>
      </w:r>
      <w:r w:rsidRPr="00763361">
        <w:rPr>
          <w:lang w:val="ru-RU"/>
        </w:rPr>
        <w:t xml:space="preserve">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</w:p>
    <w:p w:rsidR="005D108B" w:rsidRPr="00763361" w:rsidRDefault="005D108B" w:rsidP="00763361">
      <w:pPr>
        <w:spacing w:line="276" w:lineRule="auto"/>
        <w:ind w:firstLine="567"/>
        <w:jc w:val="center"/>
        <w:rPr>
          <w:b/>
          <w:lang w:val="ru-RU"/>
        </w:rPr>
      </w:pPr>
      <w:r w:rsidRPr="00763361">
        <w:rPr>
          <w:b/>
          <w:lang w:val="ru-RU"/>
        </w:rPr>
        <w:t xml:space="preserve">8. </w:t>
      </w:r>
      <w:r w:rsidRPr="00763361">
        <w:rPr>
          <w:b/>
          <w:bCs/>
          <w:lang w:val="ru-RU"/>
        </w:rPr>
        <w:t>Порядок изменения устава</w:t>
      </w:r>
      <w:r w:rsidRPr="00763361">
        <w:rPr>
          <w:b/>
          <w:lang w:val="ru-RU"/>
        </w:rPr>
        <w:t xml:space="preserve"> Учреждения</w:t>
      </w:r>
    </w:p>
    <w:p w:rsidR="005D108B" w:rsidRPr="00763361" w:rsidRDefault="005D108B" w:rsidP="00763361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Pr="0044482A">
        <w:rPr>
          <w:rFonts w:ascii="Times New Roman" w:hAnsi="Times New Roman"/>
          <w:color w:val="000000" w:themeColor="text1"/>
          <w:sz w:val="24"/>
          <w:szCs w:val="24"/>
        </w:rPr>
        <w:t>Испол</w:t>
      </w:r>
      <w:r w:rsidR="0044482A" w:rsidRPr="0044482A">
        <w:rPr>
          <w:rFonts w:ascii="Times New Roman" w:hAnsi="Times New Roman"/>
          <w:color w:val="000000" w:themeColor="text1"/>
          <w:sz w:val="24"/>
          <w:szCs w:val="24"/>
        </w:rPr>
        <w:t xml:space="preserve">нительным </w:t>
      </w:r>
      <w:r w:rsidRPr="0044482A">
        <w:rPr>
          <w:rFonts w:ascii="Times New Roman" w:hAnsi="Times New Roman"/>
          <w:color w:val="000000" w:themeColor="text1"/>
          <w:sz w:val="24"/>
          <w:szCs w:val="24"/>
        </w:rPr>
        <w:t>ком</w:t>
      </w:r>
      <w:r w:rsidR="0044482A" w:rsidRPr="0044482A">
        <w:rPr>
          <w:rFonts w:ascii="Times New Roman" w:hAnsi="Times New Roman"/>
          <w:color w:val="000000" w:themeColor="text1"/>
          <w:sz w:val="24"/>
          <w:szCs w:val="24"/>
        </w:rPr>
        <w:t>итет</w:t>
      </w:r>
      <w:r w:rsidRPr="0044482A">
        <w:rPr>
          <w:rFonts w:ascii="Times New Roman" w:hAnsi="Times New Roman"/>
          <w:color w:val="000000" w:themeColor="text1"/>
          <w:sz w:val="24"/>
          <w:szCs w:val="24"/>
        </w:rPr>
        <w:t xml:space="preserve">ом </w:t>
      </w:r>
      <w:r w:rsidRPr="00763361">
        <w:rPr>
          <w:rFonts w:ascii="Times New Roman" w:hAnsi="Times New Roman"/>
          <w:sz w:val="24"/>
          <w:szCs w:val="24"/>
        </w:rPr>
        <w:t>в установленном им порядке.</w:t>
      </w:r>
    </w:p>
    <w:p w:rsidR="005D108B" w:rsidRPr="00763361" w:rsidRDefault="005D108B" w:rsidP="00763361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763361" w:rsidRDefault="005D108B" w:rsidP="00763361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361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763361">
        <w:rPr>
          <w:rFonts w:ascii="Times New Roman" w:hAnsi="Times New Roman"/>
          <w:sz w:val="24"/>
          <w:szCs w:val="24"/>
        </w:rPr>
        <w:t xml:space="preserve"> порядке,</w:t>
      </w:r>
      <w:r w:rsidRPr="00763361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763361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763361">
        <w:rPr>
          <w:rFonts w:ascii="Times New Roman" w:hAnsi="Times New Roman"/>
          <w:sz w:val="24"/>
          <w:szCs w:val="24"/>
        </w:rPr>
        <w:t>.</w:t>
      </w:r>
    </w:p>
    <w:p w:rsidR="005D108B" w:rsidRPr="00763361" w:rsidRDefault="005D108B" w:rsidP="00763361">
      <w:pPr>
        <w:spacing w:line="276" w:lineRule="auto"/>
        <w:ind w:firstLine="567"/>
        <w:rPr>
          <w:lang w:val="ru-RU"/>
        </w:rPr>
      </w:pPr>
    </w:p>
    <w:p w:rsidR="00EE093B" w:rsidRPr="00763361" w:rsidRDefault="00EE093B" w:rsidP="00763361">
      <w:pPr>
        <w:spacing w:line="276" w:lineRule="auto"/>
        <w:ind w:firstLine="567"/>
        <w:rPr>
          <w:lang w:val="ru-RU"/>
        </w:rPr>
      </w:pPr>
    </w:p>
    <w:p w:rsidR="00EA72FB" w:rsidRPr="00763361" w:rsidRDefault="0079071E" w:rsidP="00763361">
      <w:pPr>
        <w:spacing w:line="276" w:lineRule="auto"/>
        <w:ind w:firstLine="567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20765" cy="8709346"/>
            <wp:effectExtent l="19050" t="0" r="0" b="0"/>
            <wp:docPr id="1" name="Рисунок 1" descr="C:\Users\samsung\Downloads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wnloads\Imag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0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2FB" w:rsidRPr="00763361" w:rsidSect="00E91D8C">
      <w:footerReference w:type="default" r:id="rId10"/>
      <w:footnotePr>
        <w:pos w:val="beneathText"/>
      </w:footnotePr>
      <w:pgSz w:w="11905" w:h="16837"/>
      <w:pgMar w:top="851" w:right="706" w:bottom="709" w:left="1560" w:header="680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B6D" w:rsidRDefault="009D0B6D" w:rsidP="00C562F7">
      <w:r>
        <w:separator/>
      </w:r>
    </w:p>
  </w:endnote>
  <w:endnote w:type="continuationSeparator" w:id="1">
    <w:p w:rsidR="009D0B6D" w:rsidRDefault="009D0B6D" w:rsidP="00C56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BAF" w:rsidRDefault="00462E50">
    <w:pPr>
      <w:pStyle w:val="af2"/>
      <w:jc w:val="center"/>
    </w:pPr>
    <w:r>
      <w:fldChar w:fldCharType="begin"/>
    </w:r>
    <w:r w:rsidR="00E00BAF">
      <w:instrText xml:space="preserve"> PAGE   \* MERGEFORMAT </w:instrText>
    </w:r>
    <w:r>
      <w:fldChar w:fldCharType="separate"/>
    </w:r>
    <w:r w:rsidR="00BA0AA3">
      <w:rPr>
        <w:noProof/>
      </w:rPr>
      <w:t>32</w:t>
    </w:r>
    <w:r>
      <w:rPr>
        <w:noProof/>
      </w:rPr>
      <w:fldChar w:fldCharType="end"/>
    </w:r>
  </w:p>
  <w:p w:rsidR="00E00BAF" w:rsidRDefault="00E00BA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B6D" w:rsidRDefault="009D0B6D" w:rsidP="00C562F7">
      <w:r>
        <w:separator/>
      </w:r>
    </w:p>
  </w:footnote>
  <w:footnote w:type="continuationSeparator" w:id="1">
    <w:p w:rsidR="009D0B6D" w:rsidRDefault="009D0B6D" w:rsidP="00C56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C62A56"/>
    <w:multiLevelType w:val="hybridMultilevel"/>
    <w:tmpl w:val="F108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7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40F49"/>
    <w:multiLevelType w:val="multilevel"/>
    <w:tmpl w:val="2CB6AF5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6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8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9"/>
  </w:num>
  <w:num w:numId="9">
    <w:abstractNumId w:val="17"/>
  </w:num>
  <w:num w:numId="10">
    <w:abstractNumId w:val="20"/>
  </w:num>
  <w:num w:numId="11">
    <w:abstractNumId w:val="25"/>
  </w:num>
  <w:num w:numId="12">
    <w:abstractNumId w:val="34"/>
  </w:num>
  <w:num w:numId="13">
    <w:abstractNumId w:val="31"/>
  </w:num>
  <w:num w:numId="14">
    <w:abstractNumId w:val="8"/>
  </w:num>
  <w:num w:numId="15">
    <w:abstractNumId w:val="35"/>
  </w:num>
  <w:num w:numId="16">
    <w:abstractNumId w:val="26"/>
  </w:num>
  <w:num w:numId="17">
    <w:abstractNumId w:val="29"/>
  </w:num>
  <w:num w:numId="18">
    <w:abstractNumId w:val="21"/>
  </w:num>
  <w:num w:numId="19">
    <w:abstractNumId w:val="33"/>
  </w:num>
  <w:num w:numId="20">
    <w:abstractNumId w:val="23"/>
  </w:num>
  <w:num w:numId="21">
    <w:abstractNumId w:val="9"/>
  </w:num>
  <w:num w:numId="22">
    <w:abstractNumId w:val="12"/>
  </w:num>
  <w:num w:numId="23">
    <w:abstractNumId w:val="24"/>
  </w:num>
  <w:num w:numId="24">
    <w:abstractNumId w:val="37"/>
  </w:num>
  <w:num w:numId="25">
    <w:abstractNumId w:val="16"/>
  </w:num>
  <w:num w:numId="26">
    <w:abstractNumId w:val="13"/>
  </w:num>
  <w:num w:numId="27">
    <w:abstractNumId w:val="18"/>
  </w:num>
  <w:num w:numId="28">
    <w:abstractNumId w:val="7"/>
  </w:num>
  <w:num w:numId="29">
    <w:abstractNumId w:val="22"/>
  </w:num>
  <w:num w:numId="30">
    <w:abstractNumId w:val="19"/>
  </w:num>
  <w:num w:numId="31">
    <w:abstractNumId w:val="27"/>
  </w:num>
  <w:num w:numId="32">
    <w:abstractNumId w:val="15"/>
  </w:num>
  <w:num w:numId="33">
    <w:abstractNumId w:val="38"/>
  </w:num>
  <w:num w:numId="34">
    <w:abstractNumId w:val="40"/>
  </w:num>
  <w:num w:numId="35">
    <w:abstractNumId w:val="14"/>
  </w:num>
  <w:num w:numId="36">
    <w:abstractNumId w:val="11"/>
  </w:num>
  <w:num w:numId="37">
    <w:abstractNumId w:val="30"/>
  </w:num>
  <w:num w:numId="38">
    <w:abstractNumId w:val="36"/>
  </w:num>
  <w:num w:numId="39">
    <w:abstractNumId w:val="28"/>
  </w:num>
  <w:num w:numId="40">
    <w:abstractNumId w:val="10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5D108B"/>
    <w:rsid w:val="0002082D"/>
    <w:rsid w:val="00025BA0"/>
    <w:rsid w:val="00031A52"/>
    <w:rsid w:val="00033D4A"/>
    <w:rsid w:val="00070773"/>
    <w:rsid w:val="0008501C"/>
    <w:rsid w:val="00090D19"/>
    <w:rsid w:val="000A0BEC"/>
    <w:rsid w:val="000A0F62"/>
    <w:rsid w:val="000A6D7B"/>
    <w:rsid w:val="000B7997"/>
    <w:rsid w:val="000C44BA"/>
    <w:rsid w:val="000D1098"/>
    <w:rsid w:val="00101164"/>
    <w:rsid w:val="001028D0"/>
    <w:rsid w:val="00125860"/>
    <w:rsid w:val="00140E8E"/>
    <w:rsid w:val="001517E7"/>
    <w:rsid w:val="00153439"/>
    <w:rsid w:val="00155C4C"/>
    <w:rsid w:val="00163BDE"/>
    <w:rsid w:val="0018229B"/>
    <w:rsid w:val="001950E3"/>
    <w:rsid w:val="00195E59"/>
    <w:rsid w:val="00197652"/>
    <w:rsid w:val="001A3512"/>
    <w:rsid w:val="001B6EEB"/>
    <w:rsid w:val="001D7110"/>
    <w:rsid w:val="002019AE"/>
    <w:rsid w:val="00211D49"/>
    <w:rsid w:val="002145E9"/>
    <w:rsid w:val="00217D60"/>
    <w:rsid w:val="00223986"/>
    <w:rsid w:val="00236F2E"/>
    <w:rsid w:val="00255D75"/>
    <w:rsid w:val="00265FB7"/>
    <w:rsid w:val="0026764B"/>
    <w:rsid w:val="0028096C"/>
    <w:rsid w:val="00282259"/>
    <w:rsid w:val="0028727A"/>
    <w:rsid w:val="0029573B"/>
    <w:rsid w:val="002A0D28"/>
    <w:rsid w:val="002A1E29"/>
    <w:rsid w:val="002B3FD4"/>
    <w:rsid w:val="002B657B"/>
    <w:rsid w:val="002C5956"/>
    <w:rsid w:val="002D0AA3"/>
    <w:rsid w:val="002D632F"/>
    <w:rsid w:val="002F3112"/>
    <w:rsid w:val="002F44D0"/>
    <w:rsid w:val="002F5D77"/>
    <w:rsid w:val="00324A0B"/>
    <w:rsid w:val="003606F8"/>
    <w:rsid w:val="00363B40"/>
    <w:rsid w:val="00365FBE"/>
    <w:rsid w:val="003751F2"/>
    <w:rsid w:val="00394392"/>
    <w:rsid w:val="003A1AF8"/>
    <w:rsid w:val="003B3A2D"/>
    <w:rsid w:val="003C172E"/>
    <w:rsid w:val="003F0EEA"/>
    <w:rsid w:val="0041782A"/>
    <w:rsid w:val="00417C39"/>
    <w:rsid w:val="00421306"/>
    <w:rsid w:val="00435B3D"/>
    <w:rsid w:val="00436825"/>
    <w:rsid w:val="00442718"/>
    <w:rsid w:val="0044482A"/>
    <w:rsid w:val="00453EB2"/>
    <w:rsid w:val="0045696A"/>
    <w:rsid w:val="00462E50"/>
    <w:rsid w:val="00465998"/>
    <w:rsid w:val="00466969"/>
    <w:rsid w:val="004825B0"/>
    <w:rsid w:val="00495C85"/>
    <w:rsid w:val="00497072"/>
    <w:rsid w:val="004D45AC"/>
    <w:rsid w:val="004E06B3"/>
    <w:rsid w:val="004E70BE"/>
    <w:rsid w:val="004F3480"/>
    <w:rsid w:val="00565002"/>
    <w:rsid w:val="0056574C"/>
    <w:rsid w:val="005672F0"/>
    <w:rsid w:val="005B56F7"/>
    <w:rsid w:val="005C0C5C"/>
    <w:rsid w:val="005D108B"/>
    <w:rsid w:val="005D7FBF"/>
    <w:rsid w:val="005F1874"/>
    <w:rsid w:val="00613EDA"/>
    <w:rsid w:val="006159EE"/>
    <w:rsid w:val="006479E0"/>
    <w:rsid w:val="00663C97"/>
    <w:rsid w:val="00685C20"/>
    <w:rsid w:val="0069118B"/>
    <w:rsid w:val="006A33E8"/>
    <w:rsid w:val="006A4335"/>
    <w:rsid w:val="006B2CE9"/>
    <w:rsid w:val="006C6891"/>
    <w:rsid w:val="006D6638"/>
    <w:rsid w:val="006E010C"/>
    <w:rsid w:val="006F0851"/>
    <w:rsid w:val="006F5FAE"/>
    <w:rsid w:val="0071046D"/>
    <w:rsid w:val="00711016"/>
    <w:rsid w:val="007144F9"/>
    <w:rsid w:val="00717F6A"/>
    <w:rsid w:val="00732862"/>
    <w:rsid w:val="007401F8"/>
    <w:rsid w:val="00740E5A"/>
    <w:rsid w:val="00743C84"/>
    <w:rsid w:val="00762E71"/>
    <w:rsid w:val="00763361"/>
    <w:rsid w:val="00770191"/>
    <w:rsid w:val="00787459"/>
    <w:rsid w:val="0079071E"/>
    <w:rsid w:val="007966DC"/>
    <w:rsid w:val="007B7337"/>
    <w:rsid w:val="007C34F1"/>
    <w:rsid w:val="007C37CE"/>
    <w:rsid w:val="007C7678"/>
    <w:rsid w:val="007F2A93"/>
    <w:rsid w:val="007F5BD7"/>
    <w:rsid w:val="008079C5"/>
    <w:rsid w:val="00822AD1"/>
    <w:rsid w:val="00827727"/>
    <w:rsid w:val="00843782"/>
    <w:rsid w:val="00844FC1"/>
    <w:rsid w:val="008510E0"/>
    <w:rsid w:val="00874C34"/>
    <w:rsid w:val="0087531B"/>
    <w:rsid w:val="008937B3"/>
    <w:rsid w:val="008B7DA5"/>
    <w:rsid w:val="008F3AC6"/>
    <w:rsid w:val="008F4B06"/>
    <w:rsid w:val="00904DE8"/>
    <w:rsid w:val="00912153"/>
    <w:rsid w:val="0091654C"/>
    <w:rsid w:val="009177EA"/>
    <w:rsid w:val="00920693"/>
    <w:rsid w:val="009230D1"/>
    <w:rsid w:val="0094006C"/>
    <w:rsid w:val="00943A39"/>
    <w:rsid w:val="0096652A"/>
    <w:rsid w:val="0097575F"/>
    <w:rsid w:val="0098462E"/>
    <w:rsid w:val="009924A1"/>
    <w:rsid w:val="009A4D16"/>
    <w:rsid w:val="009A7CB9"/>
    <w:rsid w:val="009B5EE8"/>
    <w:rsid w:val="009B6219"/>
    <w:rsid w:val="009C5A53"/>
    <w:rsid w:val="009C77A2"/>
    <w:rsid w:val="009D0B6D"/>
    <w:rsid w:val="009D4712"/>
    <w:rsid w:val="009E1D2B"/>
    <w:rsid w:val="00A03E64"/>
    <w:rsid w:val="00A326C9"/>
    <w:rsid w:val="00A35A30"/>
    <w:rsid w:val="00A42560"/>
    <w:rsid w:val="00A559C7"/>
    <w:rsid w:val="00AB3D7B"/>
    <w:rsid w:val="00AB42E8"/>
    <w:rsid w:val="00AC38DC"/>
    <w:rsid w:val="00AC6C76"/>
    <w:rsid w:val="00AD067D"/>
    <w:rsid w:val="00B02BA7"/>
    <w:rsid w:val="00B11DB5"/>
    <w:rsid w:val="00B23781"/>
    <w:rsid w:val="00B440D6"/>
    <w:rsid w:val="00B51649"/>
    <w:rsid w:val="00B52FA9"/>
    <w:rsid w:val="00B60FBB"/>
    <w:rsid w:val="00B635D7"/>
    <w:rsid w:val="00B64BF0"/>
    <w:rsid w:val="00B70700"/>
    <w:rsid w:val="00B72B32"/>
    <w:rsid w:val="00B831EB"/>
    <w:rsid w:val="00B978CE"/>
    <w:rsid w:val="00BA0AA3"/>
    <w:rsid w:val="00BB0735"/>
    <w:rsid w:val="00BB1B77"/>
    <w:rsid w:val="00BB29FC"/>
    <w:rsid w:val="00BB4CC3"/>
    <w:rsid w:val="00C0229C"/>
    <w:rsid w:val="00C055C1"/>
    <w:rsid w:val="00C07EB1"/>
    <w:rsid w:val="00C161B4"/>
    <w:rsid w:val="00C410DA"/>
    <w:rsid w:val="00C42C2A"/>
    <w:rsid w:val="00C562F7"/>
    <w:rsid w:val="00C57969"/>
    <w:rsid w:val="00C610D7"/>
    <w:rsid w:val="00C61960"/>
    <w:rsid w:val="00C833C5"/>
    <w:rsid w:val="00C96F44"/>
    <w:rsid w:val="00CA58F2"/>
    <w:rsid w:val="00CC646E"/>
    <w:rsid w:val="00D002DD"/>
    <w:rsid w:val="00D11179"/>
    <w:rsid w:val="00D56489"/>
    <w:rsid w:val="00D63DAB"/>
    <w:rsid w:val="00D80A4D"/>
    <w:rsid w:val="00D86975"/>
    <w:rsid w:val="00DB2DA6"/>
    <w:rsid w:val="00DD6C8B"/>
    <w:rsid w:val="00DF07E4"/>
    <w:rsid w:val="00E00BAF"/>
    <w:rsid w:val="00E0707E"/>
    <w:rsid w:val="00E50490"/>
    <w:rsid w:val="00E530BA"/>
    <w:rsid w:val="00E53C9B"/>
    <w:rsid w:val="00E55B69"/>
    <w:rsid w:val="00E62464"/>
    <w:rsid w:val="00E74C05"/>
    <w:rsid w:val="00E86E0B"/>
    <w:rsid w:val="00E91D8C"/>
    <w:rsid w:val="00EA3069"/>
    <w:rsid w:val="00EA6A71"/>
    <w:rsid w:val="00EA72FB"/>
    <w:rsid w:val="00EC44E1"/>
    <w:rsid w:val="00EC55CB"/>
    <w:rsid w:val="00EC5968"/>
    <w:rsid w:val="00ED0672"/>
    <w:rsid w:val="00EE093B"/>
    <w:rsid w:val="00EF4C43"/>
    <w:rsid w:val="00F0020C"/>
    <w:rsid w:val="00F0689E"/>
    <w:rsid w:val="00F255C4"/>
    <w:rsid w:val="00F3098F"/>
    <w:rsid w:val="00F47E5D"/>
    <w:rsid w:val="00F52F80"/>
    <w:rsid w:val="00F56321"/>
    <w:rsid w:val="00F573F9"/>
    <w:rsid w:val="00F64D83"/>
    <w:rsid w:val="00FB3829"/>
    <w:rsid w:val="00FB655F"/>
    <w:rsid w:val="00FC4C89"/>
    <w:rsid w:val="00FD1107"/>
    <w:rsid w:val="00FE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BE94-E5F8-4CAE-857A-8FDD8B03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32</Pages>
  <Words>12858</Words>
  <Characters>73295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samsung</cp:lastModifiedBy>
  <cp:revision>3</cp:revision>
  <cp:lastPrinted>2015-12-04T05:12:00Z</cp:lastPrinted>
  <dcterms:created xsi:type="dcterms:W3CDTF">2016-01-17T10:11:00Z</dcterms:created>
  <dcterms:modified xsi:type="dcterms:W3CDTF">2016-01-17T10:29:00Z</dcterms:modified>
</cp:coreProperties>
</file>